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1CAE83" w14:textId="77777777" w:rsidR="000141A6" w:rsidRPr="00C46DEB" w:rsidRDefault="000141A6" w:rsidP="000141A6">
      <w:pPr>
        <w:jc w:val="center"/>
        <w:rPr>
          <w:b/>
          <w:kern w:val="1"/>
          <w:sz w:val="22"/>
          <w:szCs w:val="22"/>
        </w:rPr>
      </w:pPr>
      <w:bookmarkStart w:id="0" w:name="_GoBack"/>
      <w:bookmarkEnd w:id="0"/>
      <w:r>
        <w:rPr>
          <w:b/>
          <w:noProof/>
          <w:kern w:val="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1CAFD4" wp14:editId="7B1CAFD5">
                <wp:simplePos x="0" y="0"/>
                <wp:positionH relativeFrom="column">
                  <wp:posOffset>-72390</wp:posOffset>
                </wp:positionH>
                <wp:positionV relativeFrom="paragraph">
                  <wp:posOffset>-532130</wp:posOffset>
                </wp:positionV>
                <wp:extent cx="2892425" cy="283210"/>
                <wp:effectExtent l="0" t="0" r="0" b="254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2425" cy="283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1CAFF6" w14:textId="77777777" w:rsidR="000141A6" w:rsidRPr="00752AF5" w:rsidRDefault="000141A6" w:rsidP="000141A6">
                            <w:pPr>
                              <w:rPr>
                                <w:rFonts w:ascii="Helvetica Neue" w:hAnsi="Helvetica Neue"/>
                                <w:b/>
                                <w:sz w:val="18"/>
                                <w:szCs w:val="18"/>
                              </w:rPr>
                            </w:pPr>
                            <w:r w:rsidRPr="00752AF5">
                              <w:rPr>
                                <w:rFonts w:ascii="Helvetica Neue" w:hAnsi="Helvetica Neue"/>
                                <w:b/>
                                <w:sz w:val="18"/>
                                <w:szCs w:val="18"/>
                              </w:rPr>
                              <w:t>Division of International Services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5.7pt;margin-top:-41.9pt;width:227.75pt;height:22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CqMtQIAALk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" filled="f" stroked="f">
                <v:textbox>
                  <w:txbxContent>
                    <w:p w14:paraId="7B1CAFF6" w14:textId="77777777" w:rsidR="000141A6" w:rsidRPr="00752AF5" w:rsidRDefault="000141A6" w:rsidP="000141A6">
                      <w:pPr>
                        <w:rPr>
                          <w:rFonts w:ascii="Helvetica Neue" w:hAnsi="Helvetica Neue"/>
                          <w:b/>
                          <w:sz w:val="18"/>
                          <w:szCs w:val="18"/>
                        </w:rPr>
                      </w:pPr>
                      <w:r w:rsidRPr="00752AF5">
                        <w:rPr>
                          <w:rFonts w:ascii="Helvetica Neue" w:hAnsi="Helvetica Neue"/>
                          <w:b/>
                          <w:sz w:val="18"/>
                          <w:szCs w:val="18"/>
                        </w:rPr>
                        <w:t>Division of International Services</w:t>
                      </w:r>
                    </w:p>
                  </w:txbxContent>
                </v:textbox>
              </v:shape>
            </w:pict>
          </mc:Fallback>
        </mc:AlternateContent>
      </w:r>
      <w:r w:rsidRPr="00C46DEB">
        <w:rPr>
          <w:b/>
          <w:kern w:val="1"/>
          <w:sz w:val="22"/>
          <w:szCs w:val="22"/>
        </w:rPr>
        <w:t>O-1 (Alien of Extraordinary Ability) PETITION WORKSHEET</w:t>
      </w:r>
    </w:p>
    <w:p w14:paraId="7B1CAE84" w14:textId="77777777" w:rsidR="000141A6" w:rsidRPr="00C46DEB" w:rsidRDefault="000141A6" w:rsidP="000141A6">
      <w:pPr>
        <w:jc w:val="center"/>
        <w:rPr>
          <w:i/>
          <w:kern w:val="1"/>
        </w:rPr>
      </w:pPr>
      <w:r w:rsidRPr="00C46DEB">
        <w:rPr>
          <w:i/>
          <w:kern w:val="1"/>
        </w:rPr>
        <w:t>(To be completed by the Beneficiary)</w:t>
      </w:r>
    </w:p>
    <w:p w14:paraId="7B1CAE85" w14:textId="77777777" w:rsidR="000141A6" w:rsidRPr="00B0323B" w:rsidRDefault="000141A6" w:rsidP="000141A6">
      <w:pPr>
        <w:jc w:val="center"/>
        <w:rPr>
          <w:sz w:val="12"/>
          <w:szCs w:val="12"/>
        </w:rPr>
      </w:pPr>
    </w:p>
    <w:p w14:paraId="7B1CAE86" w14:textId="77777777" w:rsidR="000141A6" w:rsidRDefault="000141A6" w:rsidP="000141A6">
      <w:pPr>
        <w:jc w:val="both"/>
        <w:rPr>
          <w:b/>
        </w:rPr>
      </w:pPr>
      <w:r>
        <w:rPr>
          <w:b/>
        </w:rPr>
        <w:t xml:space="preserve">INSTRUCTIONS: Please complete this form and return it to the DIS with all required supporting documents to help us process this petition.  </w:t>
      </w:r>
      <w:r>
        <w:rPr>
          <w:b/>
          <w:i/>
        </w:rPr>
        <w:t xml:space="preserve">Type or print clearly. Answer ALL questions. If not applicable, write "N/A." </w:t>
      </w:r>
      <w:r>
        <w:rPr>
          <w:b/>
        </w:rPr>
        <w:t xml:space="preserve"> Please see checklist for the required supporting documents for this petition. </w:t>
      </w:r>
    </w:p>
    <w:p w14:paraId="7B1CAE87" w14:textId="77777777" w:rsidR="000141A6" w:rsidRPr="001636A4" w:rsidRDefault="000141A6" w:rsidP="000141A6">
      <w:pPr>
        <w:jc w:val="both"/>
        <w:rPr>
          <w:b/>
          <w:sz w:val="16"/>
          <w:szCs w:val="12"/>
        </w:rPr>
      </w:pPr>
    </w:p>
    <w:p w14:paraId="7B1CAE88" w14:textId="77777777" w:rsidR="000141A6" w:rsidRDefault="000141A6" w:rsidP="000141A6">
      <w:pPr>
        <w:pStyle w:val="Heading7"/>
        <w:jc w:val="center"/>
        <w:rPr>
          <w:sz w:val="10"/>
        </w:rPr>
      </w:pPr>
      <w:r>
        <w:t>INFORMATION ABOUT THE BENEFICIARY</w:t>
      </w:r>
    </w:p>
    <w:p w14:paraId="7B1CAE89" w14:textId="77777777" w:rsidR="000141A6" w:rsidRPr="00470EDE" w:rsidRDefault="000141A6" w:rsidP="000141A6">
      <w:pPr>
        <w:numPr>
          <w:ilvl w:val="0"/>
          <w:numId w:val="3"/>
        </w:numPr>
        <w:rPr>
          <w:b/>
          <w:i/>
        </w:rPr>
      </w:pPr>
      <w:r w:rsidRPr="00470EDE">
        <w:rPr>
          <w:b/>
          <w:i/>
        </w:rPr>
        <w:t>Personal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00"/>
        <w:gridCol w:w="180"/>
        <w:gridCol w:w="270"/>
        <w:gridCol w:w="540"/>
        <w:gridCol w:w="90"/>
        <w:gridCol w:w="90"/>
        <w:gridCol w:w="450"/>
        <w:gridCol w:w="450"/>
        <w:gridCol w:w="180"/>
        <w:gridCol w:w="180"/>
        <w:gridCol w:w="360"/>
        <w:gridCol w:w="180"/>
        <w:gridCol w:w="720"/>
        <w:gridCol w:w="270"/>
        <w:gridCol w:w="450"/>
        <w:gridCol w:w="630"/>
        <w:gridCol w:w="90"/>
        <w:gridCol w:w="360"/>
        <w:gridCol w:w="270"/>
        <w:gridCol w:w="90"/>
        <w:gridCol w:w="180"/>
        <w:gridCol w:w="450"/>
        <w:gridCol w:w="540"/>
        <w:gridCol w:w="360"/>
        <w:gridCol w:w="90"/>
        <w:gridCol w:w="135"/>
        <w:gridCol w:w="1215"/>
      </w:tblGrid>
      <w:tr w:rsidR="000141A6" w14:paraId="7B1CAE91" w14:textId="77777777" w:rsidTr="00AD7101">
        <w:trPr>
          <w:trHeight w:val="380"/>
        </w:trPr>
        <w:tc>
          <w:tcPr>
            <w:tcW w:w="900" w:type="dxa"/>
            <w:vAlign w:val="bottom"/>
          </w:tcPr>
          <w:p w14:paraId="7B1CAE8A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Last Name:</w:t>
            </w:r>
          </w:p>
        </w:tc>
        <w:tc>
          <w:tcPr>
            <w:tcW w:w="2970" w:type="dxa"/>
            <w:gridSpan w:val="11"/>
            <w:tcBorders>
              <w:bottom w:val="single" w:sz="2" w:space="0" w:color="auto"/>
            </w:tcBorders>
            <w:vAlign w:val="bottom"/>
          </w:tcPr>
          <w:p w14:paraId="7B1CAE8B" w14:textId="77777777" w:rsidR="000141A6" w:rsidRDefault="000141A6" w:rsidP="00AD7101">
            <w:pPr>
              <w:ind w:left="-108" w:right="-142"/>
              <w:rPr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20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" w:name="Text205"/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  <w:bookmarkEnd w:id="1"/>
          </w:p>
        </w:tc>
        <w:tc>
          <w:tcPr>
            <w:tcW w:w="990" w:type="dxa"/>
            <w:gridSpan w:val="2"/>
            <w:vAlign w:val="bottom"/>
          </w:tcPr>
          <w:p w14:paraId="7B1CAE8C" w14:textId="77777777" w:rsidR="000141A6" w:rsidRDefault="000141A6" w:rsidP="00AD7101">
            <w:pPr>
              <w:ind w:left="-74" w:right="-52"/>
              <w:rPr>
                <w:sz w:val="18"/>
              </w:rPr>
            </w:pPr>
            <w:r>
              <w:rPr>
                <w:sz w:val="18"/>
              </w:rPr>
              <w:t>First Name:</w:t>
            </w:r>
          </w:p>
        </w:tc>
        <w:tc>
          <w:tcPr>
            <w:tcW w:w="2070" w:type="dxa"/>
            <w:gridSpan w:val="7"/>
            <w:tcBorders>
              <w:bottom w:val="single" w:sz="2" w:space="0" w:color="auto"/>
            </w:tcBorders>
            <w:vAlign w:val="bottom"/>
          </w:tcPr>
          <w:p w14:paraId="7B1CAE8D" w14:textId="77777777" w:rsidR="000141A6" w:rsidRDefault="000141A6" w:rsidP="00AD7101">
            <w:pPr>
              <w:ind w:left="-74" w:right="-108"/>
              <w:rPr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20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2" w:name="Text206"/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  <w:bookmarkEnd w:id="2"/>
          </w:p>
        </w:tc>
        <w:tc>
          <w:tcPr>
            <w:tcW w:w="1350" w:type="dxa"/>
            <w:gridSpan w:val="3"/>
            <w:vAlign w:val="bottom"/>
          </w:tcPr>
          <w:p w14:paraId="7B1CAE8E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 xml:space="preserve">Full </w:t>
            </w:r>
          </w:p>
          <w:p w14:paraId="7B1CAE8F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Middle Name:</w:t>
            </w:r>
          </w:p>
        </w:tc>
        <w:tc>
          <w:tcPr>
            <w:tcW w:w="1440" w:type="dxa"/>
            <w:gridSpan w:val="3"/>
            <w:tcBorders>
              <w:bottom w:val="single" w:sz="2" w:space="0" w:color="auto"/>
            </w:tcBorders>
            <w:vAlign w:val="bottom"/>
          </w:tcPr>
          <w:p w14:paraId="7B1CAE90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207"/>
                  <w:enabled/>
                  <w:calcOnExit w:val="0"/>
                  <w:textInput>
                    <w:maxLength w:val="11"/>
                  </w:textInput>
                </w:ffData>
              </w:fldChar>
            </w:r>
            <w:bookmarkStart w:id="3" w:name="Text207"/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  <w:bookmarkEnd w:id="3"/>
          </w:p>
        </w:tc>
      </w:tr>
      <w:tr w:rsidR="000141A6" w14:paraId="7B1CAE94" w14:textId="77777777" w:rsidTr="00AD7101">
        <w:trPr>
          <w:cantSplit/>
          <w:trHeight w:val="380"/>
        </w:trPr>
        <w:tc>
          <w:tcPr>
            <w:tcW w:w="1890" w:type="dxa"/>
            <w:gridSpan w:val="4"/>
            <w:vAlign w:val="bottom"/>
          </w:tcPr>
          <w:p w14:paraId="7B1CAE92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All Other Names Used:</w:t>
            </w:r>
          </w:p>
        </w:tc>
        <w:tc>
          <w:tcPr>
            <w:tcW w:w="7830" w:type="dxa"/>
            <w:gridSpan w:val="23"/>
            <w:tcBorders>
              <w:bottom w:val="single" w:sz="4" w:space="0" w:color="auto"/>
            </w:tcBorders>
            <w:vAlign w:val="bottom"/>
          </w:tcPr>
          <w:p w14:paraId="7B1CAE93" w14:textId="77777777" w:rsidR="000141A6" w:rsidRDefault="000141A6" w:rsidP="00AD7101">
            <w:pPr>
              <w:ind w:left="-18" w:right="-108"/>
              <w:rPr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20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</w:p>
        </w:tc>
      </w:tr>
      <w:tr w:rsidR="000141A6" w14:paraId="7B1CAE9A" w14:textId="77777777" w:rsidTr="00AD7101">
        <w:trPr>
          <w:cantSplit/>
          <w:trHeight w:val="380"/>
        </w:trPr>
        <w:tc>
          <w:tcPr>
            <w:tcW w:w="1080" w:type="dxa"/>
            <w:gridSpan w:val="2"/>
            <w:vAlign w:val="bottom"/>
          </w:tcPr>
          <w:p w14:paraId="7B1CAE95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Date of Birth:</w:t>
            </w:r>
          </w:p>
        </w:tc>
        <w:tc>
          <w:tcPr>
            <w:tcW w:w="1440" w:type="dxa"/>
            <w:gridSpan w:val="5"/>
            <w:tcBorders>
              <w:bottom w:val="single" w:sz="2" w:space="0" w:color="auto"/>
            </w:tcBorders>
            <w:vAlign w:val="bottom"/>
          </w:tcPr>
          <w:p w14:paraId="7B1CAE96" w14:textId="77777777" w:rsidR="000141A6" w:rsidRDefault="000141A6" w:rsidP="00AD7101">
            <w:pPr>
              <w:ind w:left="-108" w:right="-52"/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3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4" w:name="Text133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4"/>
          </w:p>
        </w:tc>
        <w:tc>
          <w:tcPr>
            <w:tcW w:w="630" w:type="dxa"/>
            <w:gridSpan w:val="2"/>
            <w:tcBorders>
              <w:top w:val="single" w:sz="4" w:space="0" w:color="auto"/>
            </w:tcBorders>
            <w:vAlign w:val="bottom"/>
          </w:tcPr>
          <w:p w14:paraId="7B1CAE97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 xml:space="preserve">  E-mail:</w:t>
            </w:r>
          </w:p>
        </w:tc>
        <w:tc>
          <w:tcPr>
            <w:tcW w:w="3510" w:type="dxa"/>
            <w:gridSpan w:val="10"/>
            <w:tcBorders>
              <w:top w:val="single" w:sz="4" w:space="0" w:color="auto"/>
              <w:bottom w:val="single" w:sz="2" w:space="0" w:color="auto"/>
            </w:tcBorders>
            <w:vAlign w:val="bottom"/>
          </w:tcPr>
          <w:p w14:paraId="7B1CAE98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134"/>
                  <w:enabled/>
                  <w:calcOnExit w:val="0"/>
                  <w:textInput>
                    <w:maxLength w:val="34"/>
                  </w:textInput>
                </w:ffData>
              </w:fldChar>
            </w:r>
            <w:bookmarkStart w:id="5" w:name="Text134"/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  <w:bookmarkEnd w:id="5"/>
          </w:p>
        </w:tc>
        <w:tc>
          <w:tcPr>
            <w:tcW w:w="3060" w:type="dxa"/>
            <w:gridSpan w:val="8"/>
            <w:tcBorders>
              <w:top w:val="single" w:sz="4" w:space="0" w:color="auto"/>
            </w:tcBorders>
            <w:vAlign w:val="bottom"/>
          </w:tcPr>
          <w:p w14:paraId="7B1CAE99" w14:textId="77777777" w:rsidR="000141A6" w:rsidRDefault="000141A6" w:rsidP="00AD7101">
            <w:pPr>
              <w:ind w:left="-18" w:right="-108"/>
              <w:rPr>
                <w:sz w:val="18"/>
              </w:rPr>
            </w:pPr>
            <w:r>
              <w:rPr>
                <w:sz w:val="18"/>
              </w:rPr>
              <w:t xml:space="preserve">Gender:  </w:t>
            </w: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 w:rsidR="004756F5">
              <w:rPr>
                <w:sz w:val="22"/>
              </w:rPr>
            </w:r>
            <w:r w:rsidR="004756F5"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r>
              <w:rPr>
                <w:sz w:val="18"/>
              </w:rPr>
              <w:t xml:space="preserve">  Male  </w:t>
            </w: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2"/>
            <w:r>
              <w:rPr>
                <w:sz w:val="22"/>
              </w:rPr>
              <w:instrText xml:space="preserve"> FORMCHECKBOX </w:instrText>
            </w:r>
            <w:r w:rsidR="004756F5">
              <w:rPr>
                <w:sz w:val="22"/>
              </w:rPr>
            </w:r>
            <w:r w:rsidR="004756F5"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bookmarkEnd w:id="6"/>
            <w:r>
              <w:rPr>
                <w:sz w:val="22"/>
              </w:rPr>
              <w:t xml:space="preserve"> </w:t>
            </w:r>
            <w:r>
              <w:rPr>
                <w:sz w:val="18"/>
              </w:rPr>
              <w:t xml:space="preserve"> Female</w:t>
            </w:r>
          </w:p>
        </w:tc>
      </w:tr>
      <w:tr w:rsidR="000141A6" w14:paraId="7B1CAE9E" w14:textId="77777777" w:rsidTr="00AD7101">
        <w:trPr>
          <w:cantSplit/>
          <w:trHeight w:val="140"/>
        </w:trPr>
        <w:tc>
          <w:tcPr>
            <w:tcW w:w="1080" w:type="dxa"/>
            <w:gridSpan w:val="2"/>
          </w:tcPr>
          <w:p w14:paraId="7B1CAE9B" w14:textId="77777777" w:rsidR="000141A6" w:rsidRDefault="000141A6" w:rsidP="00AD7101">
            <w:pPr>
              <w:ind w:left="-108"/>
              <w:rPr>
                <w:sz w:val="12"/>
              </w:rPr>
            </w:pPr>
          </w:p>
        </w:tc>
        <w:tc>
          <w:tcPr>
            <w:tcW w:w="1440" w:type="dxa"/>
            <w:gridSpan w:val="5"/>
          </w:tcPr>
          <w:p w14:paraId="7B1CAE9C" w14:textId="77777777" w:rsidR="000141A6" w:rsidRDefault="000141A6" w:rsidP="00AD7101">
            <w:pPr>
              <w:ind w:left="-108"/>
              <w:jc w:val="center"/>
              <w:rPr>
                <w:sz w:val="12"/>
              </w:rPr>
            </w:pPr>
            <w:r>
              <w:rPr>
                <w:sz w:val="12"/>
              </w:rPr>
              <w:t>mm / dd / yyyy</w:t>
            </w:r>
          </w:p>
        </w:tc>
        <w:tc>
          <w:tcPr>
            <w:tcW w:w="7200" w:type="dxa"/>
            <w:gridSpan w:val="20"/>
          </w:tcPr>
          <w:p w14:paraId="7B1CAE9D" w14:textId="77777777" w:rsidR="000141A6" w:rsidRDefault="000141A6" w:rsidP="00AD7101">
            <w:pPr>
              <w:ind w:left="-108"/>
              <w:rPr>
                <w:sz w:val="12"/>
              </w:rPr>
            </w:pPr>
          </w:p>
        </w:tc>
      </w:tr>
      <w:tr w:rsidR="000141A6" w14:paraId="7B1CAEA2" w14:textId="77777777" w:rsidTr="00AD7101">
        <w:trPr>
          <w:cantSplit/>
          <w:trHeight w:val="380"/>
        </w:trPr>
        <w:tc>
          <w:tcPr>
            <w:tcW w:w="2070" w:type="dxa"/>
            <w:gridSpan w:val="6"/>
            <w:vAlign w:val="bottom"/>
          </w:tcPr>
          <w:p w14:paraId="7B1CAE9F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Soc. Sec. No. (if available):</w:t>
            </w:r>
          </w:p>
        </w:tc>
        <w:tc>
          <w:tcPr>
            <w:tcW w:w="1620" w:type="dxa"/>
            <w:gridSpan w:val="5"/>
            <w:tcBorders>
              <w:bottom w:val="single" w:sz="2" w:space="0" w:color="auto"/>
            </w:tcBorders>
            <w:vAlign w:val="bottom"/>
          </w:tcPr>
          <w:p w14:paraId="7B1CAEA0" w14:textId="77777777" w:rsidR="000141A6" w:rsidRDefault="000141A6" w:rsidP="00AD7101">
            <w:pPr>
              <w:ind w:left="-108" w:right="-142"/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35"/>
                  <w:enabled/>
                  <w:calcOnExit w:val="0"/>
                  <w:textInput>
                    <w:maxLength w:val="11"/>
                  </w:textInput>
                </w:ffData>
              </w:fldChar>
            </w:r>
            <w:bookmarkStart w:id="7" w:name="Text135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7"/>
          </w:p>
        </w:tc>
        <w:tc>
          <w:tcPr>
            <w:tcW w:w="6030" w:type="dxa"/>
            <w:gridSpan w:val="16"/>
            <w:vAlign w:val="bottom"/>
          </w:tcPr>
          <w:p w14:paraId="7B1CAEA1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 xml:space="preserve">Marital Status: </w:t>
            </w: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 w:rsidR="004756F5">
              <w:rPr>
                <w:sz w:val="22"/>
              </w:rPr>
            </w:r>
            <w:r w:rsidR="004756F5"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r>
              <w:rPr>
                <w:sz w:val="18"/>
              </w:rPr>
              <w:t xml:space="preserve"> Married  </w:t>
            </w: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 w:rsidR="004756F5">
              <w:rPr>
                <w:sz w:val="22"/>
              </w:rPr>
            </w:r>
            <w:r w:rsidR="004756F5"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</w:t>
            </w:r>
            <w:r>
              <w:rPr>
                <w:sz w:val="18"/>
              </w:rPr>
              <w:t xml:space="preserve">Single       Children: </w:t>
            </w: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 w:rsidR="004756F5">
              <w:rPr>
                <w:sz w:val="22"/>
              </w:rPr>
            </w:r>
            <w:r w:rsidR="004756F5"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</w:t>
            </w:r>
            <w:r>
              <w:rPr>
                <w:sz w:val="18"/>
              </w:rPr>
              <w:t xml:space="preserve">Yes  </w:t>
            </w: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 w:rsidR="004756F5">
              <w:rPr>
                <w:sz w:val="22"/>
              </w:rPr>
            </w:r>
            <w:r w:rsidR="004756F5"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</w:t>
            </w:r>
            <w:r>
              <w:rPr>
                <w:sz w:val="18"/>
              </w:rPr>
              <w:t>No</w:t>
            </w:r>
          </w:p>
        </w:tc>
      </w:tr>
      <w:tr w:rsidR="000141A6" w14:paraId="7B1CAEA4" w14:textId="77777777" w:rsidTr="00AD7101">
        <w:trPr>
          <w:cantSplit/>
          <w:trHeight w:val="94"/>
        </w:trPr>
        <w:tc>
          <w:tcPr>
            <w:tcW w:w="9720" w:type="dxa"/>
            <w:gridSpan w:val="27"/>
            <w:vAlign w:val="bottom"/>
          </w:tcPr>
          <w:p w14:paraId="7B1CAEA3" w14:textId="77777777" w:rsidR="000141A6" w:rsidRDefault="000141A6" w:rsidP="00AD7101">
            <w:pPr>
              <w:ind w:left="-108" w:right="-108"/>
              <w:rPr>
                <w:noProof/>
                <w:sz w:val="10"/>
              </w:rPr>
            </w:pPr>
          </w:p>
        </w:tc>
      </w:tr>
      <w:tr w:rsidR="000141A6" w14:paraId="7B1CAEAB" w14:textId="77777777" w:rsidTr="00AD7101">
        <w:trPr>
          <w:cantSplit/>
          <w:trHeight w:val="380"/>
        </w:trPr>
        <w:tc>
          <w:tcPr>
            <w:tcW w:w="900" w:type="dxa"/>
            <w:vAlign w:val="bottom"/>
          </w:tcPr>
          <w:p w14:paraId="7B1CAEA5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Country of Birth:</w:t>
            </w:r>
          </w:p>
        </w:tc>
        <w:tc>
          <w:tcPr>
            <w:tcW w:w="2070" w:type="dxa"/>
            <w:gridSpan w:val="7"/>
            <w:tcBorders>
              <w:bottom w:val="single" w:sz="4" w:space="0" w:color="auto"/>
            </w:tcBorders>
            <w:vAlign w:val="bottom"/>
          </w:tcPr>
          <w:p w14:paraId="7B1CAEA6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136"/>
                  <w:enabled/>
                  <w:calcOnExit w:val="0"/>
                  <w:textInput>
                    <w:maxLength w:val="28"/>
                  </w:textInput>
                </w:ffData>
              </w:fldChar>
            </w:r>
            <w:bookmarkStart w:id="8" w:name="Text136"/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</w:p>
        </w:tc>
        <w:bookmarkEnd w:id="8"/>
        <w:tc>
          <w:tcPr>
            <w:tcW w:w="900" w:type="dxa"/>
            <w:gridSpan w:val="4"/>
            <w:vAlign w:val="bottom"/>
          </w:tcPr>
          <w:p w14:paraId="7B1CAEA7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Country of Citizenship:</w:t>
            </w:r>
          </w:p>
        </w:tc>
        <w:tc>
          <w:tcPr>
            <w:tcW w:w="2160" w:type="dxa"/>
            <w:gridSpan w:val="5"/>
            <w:tcBorders>
              <w:bottom w:val="single" w:sz="4" w:space="0" w:color="auto"/>
            </w:tcBorders>
            <w:vAlign w:val="bottom"/>
          </w:tcPr>
          <w:p w14:paraId="7B1CAEA8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137"/>
                  <w:enabled/>
                  <w:calcOnExit w:val="0"/>
                  <w:textInput>
                    <w:maxLength w:val="28"/>
                  </w:textInput>
                </w:ffData>
              </w:fldChar>
            </w:r>
            <w:bookmarkStart w:id="9" w:name="Text137"/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  <w:bookmarkEnd w:id="9"/>
          </w:p>
        </w:tc>
        <w:tc>
          <w:tcPr>
            <w:tcW w:w="1350" w:type="dxa"/>
            <w:gridSpan w:val="5"/>
            <w:vAlign w:val="bottom"/>
          </w:tcPr>
          <w:p w14:paraId="7B1CAEA9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Province/State of Birth:</w:t>
            </w:r>
          </w:p>
        </w:tc>
        <w:tc>
          <w:tcPr>
            <w:tcW w:w="2340" w:type="dxa"/>
            <w:gridSpan w:val="5"/>
            <w:tcBorders>
              <w:bottom w:val="single" w:sz="4" w:space="0" w:color="auto"/>
            </w:tcBorders>
            <w:vAlign w:val="bottom"/>
          </w:tcPr>
          <w:p w14:paraId="7B1CAEAA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137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</w:p>
        </w:tc>
      </w:tr>
      <w:tr w:rsidR="000141A6" w14:paraId="7B1CAEAE" w14:textId="77777777" w:rsidTr="00AD7101">
        <w:trPr>
          <w:cantSplit/>
          <w:trHeight w:val="380"/>
        </w:trPr>
        <w:tc>
          <w:tcPr>
            <w:tcW w:w="1980" w:type="dxa"/>
            <w:gridSpan w:val="5"/>
            <w:vAlign w:val="bottom"/>
          </w:tcPr>
          <w:p w14:paraId="7B1CAEAC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Current Field of Research:</w:t>
            </w:r>
          </w:p>
        </w:tc>
        <w:tc>
          <w:tcPr>
            <w:tcW w:w="7740" w:type="dxa"/>
            <w:gridSpan w:val="22"/>
            <w:tcBorders>
              <w:bottom w:val="single" w:sz="2" w:space="0" w:color="auto"/>
            </w:tcBorders>
            <w:vAlign w:val="bottom"/>
          </w:tcPr>
          <w:p w14:paraId="7B1CAEAD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138"/>
                  <w:enabled/>
                  <w:calcOnExit w:val="0"/>
                  <w:textInput>
                    <w:maxLength w:val="75"/>
                  </w:textInput>
                </w:ffData>
              </w:fldChar>
            </w:r>
            <w:bookmarkStart w:id="10" w:name="Text138"/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  <w:bookmarkEnd w:id="10"/>
          </w:p>
        </w:tc>
      </w:tr>
      <w:tr w:rsidR="000141A6" w14:paraId="7B1CAEB1" w14:textId="77777777" w:rsidTr="00AD7101">
        <w:trPr>
          <w:cantSplit/>
          <w:trHeight w:val="380"/>
        </w:trPr>
        <w:tc>
          <w:tcPr>
            <w:tcW w:w="1980" w:type="dxa"/>
            <w:gridSpan w:val="5"/>
            <w:vAlign w:val="bottom"/>
          </w:tcPr>
          <w:p w14:paraId="7B1CAEAF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Work Site/Lab Address:</w:t>
            </w:r>
          </w:p>
        </w:tc>
        <w:tc>
          <w:tcPr>
            <w:tcW w:w="7740" w:type="dxa"/>
            <w:gridSpan w:val="22"/>
            <w:tcBorders>
              <w:bottom w:val="single" w:sz="2" w:space="0" w:color="auto"/>
            </w:tcBorders>
            <w:vAlign w:val="bottom"/>
          </w:tcPr>
          <w:p w14:paraId="7B1CAEB0" w14:textId="77777777" w:rsidR="000141A6" w:rsidRDefault="000141A6" w:rsidP="00AD7101">
            <w:pPr>
              <w:ind w:left="-108" w:right="-108"/>
              <w:rPr>
                <w:noProof/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138"/>
                  <w:enabled/>
                  <w:calcOnExit w:val="0"/>
                  <w:textInput>
                    <w:maxLength w:val="75"/>
                  </w:textInput>
                </w:ffData>
              </w:fldChar>
            </w:r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</w:p>
        </w:tc>
      </w:tr>
      <w:tr w:rsidR="000141A6" w14:paraId="7B1CAEB4" w14:textId="77777777" w:rsidTr="00AD7101">
        <w:trPr>
          <w:cantSplit/>
          <w:trHeight w:val="380"/>
        </w:trPr>
        <w:tc>
          <w:tcPr>
            <w:tcW w:w="1980" w:type="dxa"/>
            <w:gridSpan w:val="5"/>
            <w:vAlign w:val="bottom"/>
          </w:tcPr>
          <w:p w14:paraId="7B1CAEB2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Other Work Site (if any):</w:t>
            </w:r>
          </w:p>
        </w:tc>
        <w:tc>
          <w:tcPr>
            <w:tcW w:w="7740" w:type="dxa"/>
            <w:gridSpan w:val="22"/>
            <w:tcBorders>
              <w:bottom w:val="single" w:sz="2" w:space="0" w:color="auto"/>
            </w:tcBorders>
            <w:vAlign w:val="bottom"/>
          </w:tcPr>
          <w:p w14:paraId="7B1CAEB3" w14:textId="77777777" w:rsidR="000141A6" w:rsidRDefault="000141A6" w:rsidP="00AD7101">
            <w:pPr>
              <w:ind w:left="-108" w:right="-108"/>
              <w:rPr>
                <w:noProof/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138"/>
                  <w:enabled/>
                  <w:calcOnExit w:val="0"/>
                  <w:textInput>
                    <w:maxLength w:val="75"/>
                  </w:textInput>
                </w:ffData>
              </w:fldChar>
            </w:r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</w:p>
        </w:tc>
      </w:tr>
      <w:tr w:rsidR="000141A6" w14:paraId="7B1CAEB7" w14:textId="77777777" w:rsidTr="00AD7101">
        <w:trPr>
          <w:cantSplit/>
          <w:trHeight w:val="380"/>
        </w:trPr>
        <w:tc>
          <w:tcPr>
            <w:tcW w:w="1980" w:type="dxa"/>
            <w:gridSpan w:val="5"/>
            <w:vAlign w:val="bottom"/>
          </w:tcPr>
          <w:p w14:paraId="7B1CAEB5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Telework Site (if any):</w:t>
            </w:r>
          </w:p>
        </w:tc>
        <w:tc>
          <w:tcPr>
            <w:tcW w:w="7740" w:type="dxa"/>
            <w:gridSpan w:val="22"/>
            <w:tcBorders>
              <w:bottom w:val="single" w:sz="2" w:space="0" w:color="auto"/>
            </w:tcBorders>
            <w:vAlign w:val="bottom"/>
          </w:tcPr>
          <w:p w14:paraId="7B1CAEB6" w14:textId="77777777" w:rsidR="000141A6" w:rsidRDefault="000141A6" w:rsidP="00AD7101">
            <w:pPr>
              <w:ind w:left="-108" w:right="-108"/>
              <w:rPr>
                <w:noProof/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138"/>
                  <w:enabled/>
                  <w:calcOnExit w:val="0"/>
                  <w:textInput>
                    <w:maxLength w:val="75"/>
                  </w:textInput>
                </w:ffData>
              </w:fldChar>
            </w:r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</w:p>
        </w:tc>
      </w:tr>
      <w:tr w:rsidR="000141A6" w14:paraId="7B1CAEBA" w14:textId="77777777" w:rsidTr="00AD7101">
        <w:trPr>
          <w:cantSplit/>
          <w:trHeight w:val="380"/>
        </w:trPr>
        <w:tc>
          <w:tcPr>
            <w:tcW w:w="1980" w:type="dxa"/>
            <w:gridSpan w:val="5"/>
            <w:vAlign w:val="bottom"/>
          </w:tcPr>
          <w:p w14:paraId="7B1CAEB8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Home Country Address:</w:t>
            </w:r>
          </w:p>
        </w:tc>
        <w:tc>
          <w:tcPr>
            <w:tcW w:w="7740" w:type="dxa"/>
            <w:gridSpan w:val="22"/>
            <w:tcBorders>
              <w:bottom w:val="single" w:sz="2" w:space="0" w:color="auto"/>
            </w:tcBorders>
            <w:vAlign w:val="bottom"/>
          </w:tcPr>
          <w:p w14:paraId="7B1CAEB9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139"/>
                  <w:enabled/>
                  <w:calcOnExit w:val="0"/>
                  <w:textInput>
                    <w:maxLength w:val="78"/>
                  </w:textInput>
                </w:ffData>
              </w:fldChar>
            </w:r>
            <w:bookmarkStart w:id="11" w:name="Text139"/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  <w:bookmarkEnd w:id="11"/>
          </w:p>
        </w:tc>
      </w:tr>
      <w:tr w:rsidR="000141A6" w14:paraId="7B1CAEBD" w14:textId="77777777" w:rsidTr="00AD7101">
        <w:trPr>
          <w:cantSplit/>
          <w:trHeight w:val="380"/>
        </w:trPr>
        <w:tc>
          <w:tcPr>
            <w:tcW w:w="2520" w:type="dxa"/>
            <w:gridSpan w:val="7"/>
            <w:vAlign w:val="bottom"/>
          </w:tcPr>
          <w:p w14:paraId="7B1CAEBB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U.S. Home Address (if available):</w:t>
            </w:r>
          </w:p>
        </w:tc>
        <w:tc>
          <w:tcPr>
            <w:tcW w:w="7200" w:type="dxa"/>
            <w:gridSpan w:val="20"/>
            <w:tcBorders>
              <w:bottom w:val="single" w:sz="2" w:space="0" w:color="auto"/>
            </w:tcBorders>
            <w:vAlign w:val="bottom"/>
          </w:tcPr>
          <w:p w14:paraId="7B1CAEBC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140"/>
                  <w:enabled/>
                  <w:calcOnExit w:val="0"/>
                  <w:textInput>
                    <w:maxLength w:val="66"/>
                  </w:textInput>
                </w:ffData>
              </w:fldChar>
            </w:r>
            <w:bookmarkStart w:id="12" w:name="Text140"/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  <w:bookmarkEnd w:id="12"/>
          </w:p>
        </w:tc>
      </w:tr>
      <w:tr w:rsidR="000141A6" w14:paraId="7B1CAEC2" w14:textId="77777777" w:rsidTr="00AD7101">
        <w:trPr>
          <w:cantSplit/>
          <w:trHeight w:val="380"/>
        </w:trPr>
        <w:tc>
          <w:tcPr>
            <w:tcW w:w="1890" w:type="dxa"/>
            <w:gridSpan w:val="4"/>
            <w:vAlign w:val="bottom"/>
          </w:tcPr>
          <w:p w14:paraId="7B1CAEBE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Current Home Phone #:</w:t>
            </w:r>
          </w:p>
        </w:tc>
        <w:tc>
          <w:tcPr>
            <w:tcW w:w="2700" w:type="dxa"/>
            <w:gridSpan w:val="9"/>
            <w:tcBorders>
              <w:bottom w:val="single" w:sz="2" w:space="0" w:color="auto"/>
            </w:tcBorders>
            <w:vAlign w:val="bottom"/>
          </w:tcPr>
          <w:p w14:paraId="7B1CAEBF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41"/>
                  <w:enabled/>
                  <w:calcOnExit w:val="0"/>
                  <w:textInput>
                    <w:maxLength w:val="18"/>
                  </w:textInput>
                </w:ffData>
              </w:fldChar>
            </w:r>
            <w:bookmarkStart w:id="13" w:name="Text141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13"/>
          </w:p>
        </w:tc>
        <w:tc>
          <w:tcPr>
            <w:tcW w:w="1800" w:type="dxa"/>
            <w:gridSpan w:val="5"/>
            <w:vAlign w:val="bottom"/>
          </w:tcPr>
          <w:p w14:paraId="7B1CAEC0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Work Phone # in U.S.:</w:t>
            </w:r>
          </w:p>
        </w:tc>
        <w:tc>
          <w:tcPr>
            <w:tcW w:w="3330" w:type="dxa"/>
            <w:gridSpan w:val="9"/>
            <w:tcBorders>
              <w:bottom w:val="single" w:sz="2" w:space="0" w:color="auto"/>
            </w:tcBorders>
            <w:vAlign w:val="bottom"/>
          </w:tcPr>
          <w:p w14:paraId="7B1CAEC1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42"/>
                  <w:enabled/>
                  <w:calcOnExit w:val="0"/>
                  <w:textInput>
                    <w:maxLength w:val="18"/>
                  </w:textInput>
                </w:ffData>
              </w:fldChar>
            </w:r>
            <w:bookmarkStart w:id="14" w:name="Text142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14"/>
          </w:p>
        </w:tc>
      </w:tr>
      <w:tr w:rsidR="000141A6" w14:paraId="7B1CAEC6" w14:textId="77777777" w:rsidTr="00AD7101">
        <w:trPr>
          <w:cantSplit/>
          <w:trHeight w:val="139"/>
        </w:trPr>
        <w:tc>
          <w:tcPr>
            <w:tcW w:w="9720" w:type="dxa"/>
            <w:gridSpan w:val="27"/>
          </w:tcPr>
          <w:p w14:paraId="7B1CAEC3" w14:textId="77777777" w:rsidR="000141A6" w:rsidRDefault="000141A6" w:rsidP="00AD7101">
            <w:pPr>
              <w:ind w:left="-108" w:right="-108"/>
              <w:rPr>
                <w:sz w:val="10"/>
              </w:rPr>
            </w:pPr>
          </w:p>
          <w:p w14:paraId="7B1CAEC4" w14:textId="77777777" w:rsidR="000141A6" w:rsidRPr="00E81935" w:rsidRDefault="000141A6" w:rsidP="00AD7101">
            <w:pPr>
              <w:ind w:left="-108" w:right="-108"/>
              <w:rPr>
                <w:sz w:val="18"/>
                <w:szCs w:val="18"/>
              </w:rPr>
            </w:pPr>
            <w:r w:rsidRPr="00E81935">
              <w:rPr>
                <w:sz w:val="18"/>
                <w:szCs w:val="18"/>
              </w:rPr>
              <w:t>Title of Position Offered</w:t>
            </w:r>
            <w:r>
              <w:rPr>
                <w:sz w:val="18"/>
                <w:szCs w:val="18"/>
              </w:rPr>
              <w:t xml:space="preserve"> at NIH</w:t>
            </w:r>
            <w:r w:rsidRPr="00E81935">
              <w:rPr>
                <w:sz w:val="18"/>
                <w:szCs w:val="18"/>
              </w:rPr>
              <w:t xml:space="preserve">: </w:t>
            </w:r>
            <w:r>
              <w:rPr>
                <w:sz w:val="18"/>
              </w:rPr>
              <w:fldChar w:fldCharType="begin">
                <w:ffData>
                  <w:name w:val="Text141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                                                    Salary Offered (per year): $</w:t>
            </w:r>
            <w:r>
              <w:rPr>
                <w:sz w:val="18"/>
              </w:rPr>
              <w:fldChar w:fldCharType="begin">
                <w:ffData>
                  <w:name w:val="Text141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  <w:p w14:paraId="7B1CAEC5" w14:textId="77777777" w:rsidR="000141A6" w:rsidRDefault="000141A6" w:rsidP="00AD7101">
            <w:pPr>
              <w:ind w:left="-108" w:right="-108"/>
              <w:rPr>
                <w:sz w:val="10"/>
              </w:rPr>
            </w:pPr>
            <w:r>
              <w:rPr>
                <w:noProof/>
                <w:sz w:val="1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B1CAFD6" wp14:editId="7B1CAFD7">
                      <wp:simplePos x="0" y="0"/>
                      <wp:positionH relativeFrom="column">
                        <wp:posOffset>4549140</wp:posOffset>
                      </wp:positionH>
                      <wp:positionV relativeFrom="paragraph">
                        <wp:posOffset>-2540</wp:posOffset>
                      </wp:positionV>
                      <wp:extent cx="1554480" cy="0"/>
                      <wp:effectExtent l="13335" t="6350" r="13335" b="1270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5448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v="urn:schemas-microsoft-com:mac:vml" xmlns:mo="http://schemas.microsoft.com/office/mac/office/2008/main">
                  <w:pict>
                    <v:line id="Straight Connector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8.2pt,-.2pt" to="480.6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" strokeweight=".25pt"/>
                  </w:pict>
                </mc:Fallback>
              </mc:AlternateContent>
            </w:r>
            <w:r>
              <w:rPr>
                <w:b/>
                <w:noProof/>
                <w:kern w:val="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B1CAFD8" wp14:editId="7B1CAFD9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-3175</wp:posOffset>
                      </wp:positionV>
                      <wp:extent cx="1756410" cy="0"/>
                      <wp:effectExtent l="7620" t="5715" r="7620" b="13335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5641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v="urn:schemas-microsoft-com:mac:vml" xmlns:mo="http://schemas.microsoft.com/office/mac/office/2008/main">
                  <w:pict>
                    <v:line id="Straight Connector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5.5pt,-.25pt" to="253.8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" strokeweight=".25pt"/>
                  </w:pict>
                </mc:Fallback>
              </mc:AlternateContent>
            </w:r>
          </w:p>
        </w:tc>
      </w:tr>
      <w:tr w:rsidR="000141A6" w14:paraId="7B1CAECF" w14:textId="77777777" w:rsidTr="00AD7101">
        <w:trPr>
          <w:cantSplit/>
          <w:trHeight w:val="380"/>
        </w:trPr>
        <w:tc>
          <w:tcPr>
            <w:tcW w:w="1350" w:type="dxa"/>
            <w:gridSpan w:val="3"/>
            <w:vMerge w:val="restart"/>
          </w:tcPr>
          <w:p w14:paraId="7B1CAEC7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P</w:t>
            </w:r>
            <w:bookmarkStart w:id="15" w:name="Text145"/>
            <w:r>
              <w:rPr>
                <w:sz w:val="18"/>
              </w:rPr>
              <w:t>assport Country of Issuance:</w:t>
            </w:r>
          </w:p>
        </w:tc>
        <w:tc>
          <w:tcPr>
            <w:tcW w:w="2340" w:type="dxa"/>
            <w:gridSpan w:val="8"/>
            <w:tcBorders>
              <w:bottom w:val="single" w:sz="4" w:space="0" w:color="auto"/>
            </w:tcBorders>
            <w:vAlign w:val="bottom"/>
          </w:tcPr>
          <w:p w14:paraId="7B1CAEC8" w14:textId="77777777" w:rsidR="000141A6" w:rsidRDefault="000141A6" w:rsidP="00AD7101">
            <w:pPr>
              <w:ind w:left="-108" w:right="-142"/>
              <w:rPr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14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16" w:name="Text143"/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</w:p>
        </w:tc>
        <w:bookmarkEnd w:id="16"/>
        <w:tc>
          <w:tcPr>
            <w:tcW w:w="900" w:type="dxa"/>
            <w:gridSpan w:val="2"/>
            <w:vAlign w:val="bottom"/>
          </w:tcPr>
          <w:p w14:paraId="7B1CAEC9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Passport #:</w:t>
            </w:r>
          </w:p>
        </w:tc>
        <w:tc>
          <w:tcPr>
            <w:tcW w:w="1350" w:type="dxa"/>
            <w:gridSpan w:val="3"/>
            <w:tcBorders>
              <w:bottom w:val="single" w:sz="4" w:space="0" w:color="auto"/>
            </w:tcBorders>
            <w:vAlign w:val="bottom"/>
          </w:tcPr>
          <w:p w14:paraId="7B1CAECA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14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17" w:name="Text144"/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</w:p>
        </w:tc>
        <w:bookmarkEnd w:id="17"/>
        <w:tc>
          <w:tcPr>
            <w:tcW w:w="810" w:type="dxa"/>
            <w:gridSpan w:val="4"/>
            <w:vAlign w:val="bottom"/>
          </w:tcPr>
          <w:p w14:paraId="7B1CAECB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Expiration Date:</w:t>
            </w:r>
          </w:p>
        </w:tc>
        <w:bookmarkEnd w:id="15"/>
        <w:tc>
          <w:tcPr>
            <w:tcW w:w="1170" w:type="dxa"/>
            <w:gridSpan w:val="3"/>
            <w:tcBorders>
              <w:bottom w:val="single" w:sz="4" w:space="0" w:color="auto"/>
            </w:tcBorders>
            <w:vAlign w:val="bottom"/>
          </w:tcPr>
          <w:p w14:paraId="7B1CAECC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204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8" w:name="Text204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18"/>
          </w:p>
        </w:tc>
        <w:tc>
          <w:tcPr>
            <w:tcW w:w="585" w:type="dxa"/>
            <w:gridSpan w:val="3"/>
            <w:vAlign w:val="bottom"/>
          </w:tcPr>
          <w:p w14:paraId="7B1CAECD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Date Issued: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vAlign w:val="bottom"/>
          </w:tcPr>
          <w:p w14:paraId="7B1CAECE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204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  <w:tr w:rsidR="000141A6" w14:paraId="7B1CAED6" w14:textId="77777777" w:rsidTr="00AD7101">
        <w:trPr>
          <w:cantSplit/>
          <w:trHeight w:val="140"/>
        </w:trPr>
        <w:tc>
          <w:tcPr>
            <w:tcW w:w="1350" w:type="dxa"/>
            <w:gridSpan w:val="3"/>
            <w:vMerge/>
          </w:tcPr>
          <w:p w14:paraId="7B1CAED0" w14:textId="77777777" w:rsidR="000141A6" w:rsidRDefault="000141A6" w:rsidP="00AD7101">
            <w:pPr>
              <w:rPr>
                <w:sz w:val="12"/>
              </w:rPr>
            </w:pPr>
          </w:p>
        </w:tc>
        <w:tc>
          <w:tcPr>
            <w:tcW w:w="1980" w:type="dxa"/>
            <w:gridSpan w:val="7"/>
            <w:tcBorders>
              <w:top w:val="single" w:sz="4" w:space="0" w:color="auto"/>
            </w:tcBorders>
          </w:tcPr>
          <w:p w14:paraId="7B1CAED1" w14:textId="77777777" w:rsidR="000141A6" w:rsidRDefault="000141A6" w:rsidP="00AD7101">
            <w:pPr>
              <w:rPr>
                <w:sz w:val="12"/>
              </w:rPr>
            </w:pPr>
          </w:p>
        </w:tc>
        <w:tc>
          <w:tcPr>
            <w:tcW w:w="1980" w:type="dxa"/>
            <w:gridSpan w:val="5"/>
          </w:tcPr>
          <w:p w14:paraId="7B1CAED2" w14:textId="77777777" w:rsidR="000141A6" w:rsidRDefault="000141A6" w:rsidP="00AD7101">
            <w:pPr>
              <w:rPr>
                <w:sz w:val="12"/>
              </w:rPr>
            </w:pPr>
          </w:p>
        </w:tc>
        <w:tc>
          <w:tcPr>
            <w:tcW w:w="1440" w:type="dxa"/>
            <w:gridSpan w:val="5"/>
          </w:tcPr>
          <w:p w14:paraId="7B1CAED3" w14:textId="77777777" w:rsidR="000141A6" w:rsidRDefault="000141A6" w:rsidP="00AD7101">
            <w:pPr>
              <w:rPr>
                <w:sz w:val="12"/>
              </w:rPr>
            </w:pPr>
          </w:p>
        </w:tc>
        <w:tc>
          <w:tcPr>
            <w:tcW w:w="1620" w:type="dxa"/>
            <w:gridSpan w:val="5"/>
          </w:tcPr>
          <w:p w14:paraId="7B1CAED4" w14:textId="77777777" w:rsidR="000141A6" w:rsidRDefault="000141A6" w:rsidP="00AD7101">
            <w:pPr>
              <w:rPr>
                <w:sz w:val="12"/>
              </w:rPr>
            </w:pPr>
            <w:r>
              <w:rPr>
                <w:sz w:val="12"/>
              </w:rPr>
              <w:t>mm / dd / yyyy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</w:tcBorders>
          </w:tcPr>
          <w:p w14:paraId="7B1CAED5" w14:textId="77777777" w:rsidR="000141A6" w:rsidRDefault="000141A6" w:rsidP="00AD7101">
            <w:pPr>
              <w:ind w:left="-108"/>
              <w:jc w:val="center"/>
              <w:rPr>
                <w:sz w:val="12"/>
              </w:rPr>
            </w:pPr>
            <w:r>
              <w:rPr>
                <w:sz w:val="12"/>
              </w:rPr>
              <w:t>mm / dd / yyyy</w:t>
            </w:r>
          </w:p>
        </w:tc>
      </w:tr>
    </w:tbl>
    <w:p w14:paraId="7B1CAED7" w14:textId="77777777" w:rsidR="000141A6" w:rsidRPr="00066F21" w:rsidRDefault="000141A6" w:rsidP="000141A6">
      <w:pPr>
        <w:rPr>
          <w:sz w:val="18"/>
        </w:rPr>
      </w:pPr>
      <w:r w:rsidRPr="00066F21">
        <w:rPr>
          <w:sz w:val="18"/>
        </w:rPr>
        <w:t>Highest Degree Obtained (Please check only one box):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479"/>
        <w:gridCol w:w="6888"/>
      </w:tblGrid>
      <w:tr w:rsidR="000141A6" w:rsidRPr="00066F21" w14:paraId="7B1CAED9" w14:textId="77777777" w:rsidTr="00AD7101">
        <w:trPr>
          <w:trHeight w:val="301"/>
        </w:trPr>
        <w:tc>
          <w:tcPr>
            <w:tcW w:w="9367" w:type="dxa"/>
            <w:gridSpan w:val="2"/>
            <w:vAlign w:val="bottom"/>
          </w:tcPr>
          <w:p w14:paraId="7B1CAED8" w14:textId="77777777" w:rsidR="000141A6" w:rsidRPr="00066F21" w:rsidRDefault="000141A6" w:rsidP="00AD7101">
            <w:pPr>
              <w:rPr>
                <w:sz w:val="18"/>
              </w:rPr>
            </w:pPr>
            <w:r w:rsidRPr="00066F21">
              <w:rPr>
                <w:sz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0"/>
            <w:r w:rsidRPr="00066F21">
              <w:rPr>
                <w:sz w:val="18"/>
              </w:rPr>
              <w:instrText xml:space="preserve"> FORMCHECKBOX </w:instrText>
            </w:r>
            <w:r w:rsidR="004756F5">
              <w:rPr>
                <w:sz w:val="18"/>
              </w:rPr>
            </w:r>
            <w:r w:rsidR="004756F5">
              <w:rPr>
                <w:sz w:val="18"/>
              </w:rPr>
              <w:fldChar w:fldCharType="separate"/>
            </w:r>
            <w:r w:rsidRPr="00066F21">
              <w:rPr>
                <w:sz w:val="18"/>
              </w:rPr>
              <w:fldChar w:fldCharType="end"/>
            </w:r>
            <w:bookmarkEnd w:id="19"/>
            <w:r w:rsidRPr="00066F21">
              <w:rPr>
                <w:sz w:val="18"/>
              </w:rPr>
              <w:t xml:space="preserve">  a.</w:t>
            </w:r>
            <w:r w:rsidRPr="00066F21">
              <w:rPr>
                <w:sz w:val="18"/>
              </w:rPr>
              <w:tab/>
              <w:t>Bachelor's degree (</w:t>
            </w:r>
            <w:r w:rsidRPr="00066F21">
              <w:rPr>
                <w:i/>
                <w:sz w:val="18"/>
              </w:rPr>
              <w:t>for example: BA, AB, BS</w:t>
            </w:r>
            <w:r w:rsidRPr="00066F21">
              <w:rPr>
                <w:sz w:val="18"/>
              </w:rPr>
              <w:t>)</w:t>
            </w:r>
          </w:p>
        </w:tc>
      </w:tr>
      <w:tr w:rsidR="000141A6" w:rsidRPr="00066F21" w14:paraId="7B1CAEDB" w14:textId="77777777" w:rsidTr="00AD7101">
        <w:trPr>
          <w:trHeight w:val="301"/>
        </w:trPr>
        <w:tc>
          <w:tcPr>
            <w:tcW w:w="9367" w:type="dxa"/>
            <w:gridSpan w:val="2"/>
            <w:vAlign w:val="bottom"/>
          </w:tcPr>
          <w:p w14:paraId="7B1CAEDA" w14:textId="77777777" w:rsidR="000141A6" w:rsidRPr="00066F21" w:rsidRDefault="000141A6" w:rsidP="00AD7101">
            <w:pPr>
              <w:rPr>
                <w:sz w:val="18"/>
              </w:rPr>
            </w:pPr>
            <w:r w:rsidRPr="00066F21">
              <w:rPr>
                <w:sz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6F21">
              <w:rPr>
                <w:sz w:val="18"/>
              </w:rPr>
              <w:instrText xml:space="preserve"> FORMCHECKBOX </w:instrText>
            </w:r>
            <w:r w:rsidR="004756F5">
              <w:rPr>
                <w:sz w:val="18"/>
              </w:rPr>
            </w:r>
            <w:r w:rsidR="004756F5">
              <w:rPr>
                <w:sz w:val="18"/>
              </w:rPr>
              <w:fldChar w:fldCharType="separate"/>
            </w:r>
            <w:r w:rsidRPr="00066F21">
              <w:rPr>
                <w:sz w:val="18"/>
              </w:rPr>
              <w:fldChar w:fldCharType="end"/>
            </w:r>
            <w:r w:rsidRPr="00066F21">
              <w:rPr>
                <w:sz w:val="18"/>
              </w:rPr>
              <w:t xml:space="preserve">  b.</w:t>
            </w:r>
            <w:r w:rsidRPr="00066F21">
              <w:rPr>
                <w:sz w:val="18"/>
              </w:rPr>
              <w:tab/>
              <w:t>Master's degree (</w:t>
            </w:r>
            <w:r w:rsidRPr="00066F21">
              <w:rPr>
                <w:i/>
                <w:sz w:val="18"/>
              </w:rPr>
              <w:t>for example: MA, MS, MEng, MEd, MSW, MSB</w:t>
            </w:r>
            <w:r w:rsidRPr="00066F21">
              <w:rPr>
                <w:sz w:val="18"/>
              </w:rPr>
              <w:t>)</w:t>
            </w:r>
          </w:p>
        </w:tc>
      </w:tr>
      <w:tr w:rsidR="000141A6" w:rsidRPr="00066F21" w14:paraId="7B1CAEDD" w14:textId="77777777" w:rsidTr="00AD7101">
        <w:trPr>
          <w:trHeight w:val="301"/>
        </w:trPr>
        <w:tc>
          <w:tcPr>
            <w:tcW w:w="9367" w:type="dxa"/>
            <w:gridSpan w:val="2"/>
            <w:vAlign w:val="bottom"/>
          </w:tcPr>
          <w:p w14:paraId="7B1CAEDC" w14:textId="77777777" w:rsidR="000141A6" w:rsidRPr="00066F21" w:rsidRDefault="000141A6" w:rsidP="00AD7101">
            <w:pPr>
              <w:rPr>
                <w:sz w:val="18"/>
              </w:rPr>
            </w:pPr>
            <w:r w:rsidRPr="00066F21">
              <w:rPr>
                <w:sz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6F21">
              <w:rPr>
                <w:sz w:val="18"/>
              </w:rPr>
              <w:instrText xml:space="preserve"> FORMCHECKBOX </w:instrText>
            </w:r>
            <w:r w:rsidR="004756F5">
              <w:rPr>
                <w:sz w:val="18"/>
              </w:rPr>
            </w:r>
            <w:r w:rsidR="004756F5">
              <w:rPr>
                <w:sz w:val="18"/>
              </w:rPr>
              <w:fldChar w:fldCharType="separate"/>
            </w:r>
            <w:r w:rsidRPr="00066F21">
              <w:rPr>
                <w:sz w:val="18"/>
              </w:rPr>
              <w:fldChar w:fldCharType="end"/>
            </w:r>
            <w:r w:rsidRPr="00066F21">
              <w:rPr>
                <w:sz w:val="18"/>
              </w:rPr>
              <w:t xml:space="preserve">  c.</w:t>
            </w:r>
            <w:r w:rsidRPr="00066F21">
              <w:rPr>
                <w:sz w:val="18"/>
              </w:rPr>
              <w:tab/>
              <w:t>Professional degree (</w:t>
            </w:r>
            <w:r w:rsidRPr="00066F21">
              <w:rPr>
                <w:i/>
                <w:sz w:val="18"/>
              </w:rPr>
              <w:t>for example: MD*, DDS, DVM, LLB, JD</w:t>
            </w:r>
            <w:r w:rsidRPr="00066F21">
              <w:rPr>
                <w:sz w:val="18"/>
              </w:rPr>
              <w:t>)</w:t>
            </w:r>
          </w:p>
        </w:tc>
      </w:tr>
      <w:tr w:rsidR="000141A6" w:rsidRPr="00066F21" w14:paraId="7B1CAEDF" w14:textId="77777777" w:rsidTr="00AD7101">
        <w:trPr>
          <w:trHeight w:val="301"/>
        </w:trPr>
        <w:tc>
          <w:tcPr>
            <w:tcW w:w="9367" w:type="dxa"/>
            <w:gridSpan w:val="2"/>
            <w:vAlign w:val="bottom"/>
          </w:tcPr>
          <w:p w14:paraId="7B1CAEDE" w14:textId="77777777" w:rsidR="000141A6" w:rsidRPr="00066F21" w:rsidRDefault="000141A6" w:rsidP="00AD7101">
            <w:pPr>
              <w:rPr>
                <w:sz w:val="18"/>
              </w:rPr>
            </w:pPr>
            <w:r w:rsidRPr="00066F21">
              <w:rPr>
                <w:sz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6F21">
              <w:rPr>
                <w:sz w:val="18"/>
              </w:rPr>
              <w:instrText xml:space="preserve"> FORMCHECKBOX </w:instrText>
            </w:r>
            <w:r w:rsidR="004756F5">
              <w:rPr>
                <w:sz w:val="18"/>
              </w:rPr>
            </w:r>
            <w:r w:rsidR="004756F5">
              <w:rPr>
                <w:sz w:val="18"/>
              </w:rPr>
              <w:fldChar w:fldCharType="separate"/>
            </w:r>
            <w:r w:rsidRPr="00066F21">
              <w:rPr>
                <w:sz w:val="18"/>
              </w:rPr>
              <w:fldChar w:fldCharType="end"/>
            </w:r>
            <w:r w:rsidRPr="00066F21">
              <w:rPr>
                <w:sz w:val="18"/>
              </w:rPr>
              <w:t xml:space="preserve">  d.</w:t>
            </w:r>
            <w:r w:rsidRPr="00066F21">
              <w:rPr>
                <w:sz w:val="18"/>
              </w:rPr>
              <w:tab/>
              <w:t>Doctorate degree (</w:t>
            </w:r>
            <w:r w:rsidRPr="00066F21">
              <w:rPr>
                <w:i/>
                <w:sz w:val="18"/>
              </w:rPr>
              <w:t>for example: PhD, EdD</w:t>
            </w:r>
            <w:r w:rsidRPr="00066F21">
              <w:rPr>
                <w:sz w:val="18"/>
              </w:rPr>
              <w:t>)</w:t>
            </w:r>
          </w:p>
        </w:tc>
      </w:tr>
      <w:tr w:rsidR="000141A6" w:rsidRPr="00066F21" w14:paraId="7B1CAEE2" w14:textId="77777777" w:rsidTr="00AD7101">
        <w:trPr>
          <w:trHeight w:val="301"/>
        </w:trPr>
        <w:tc>
          <w:tcPr>
            <w:tcW w:w="2479" w:type="dxa"/>
            <w:vAlign w:val="bottom"/>
          </w:tcPr>
          <w:p w14:paraId="7B1CAEE0" w14:textId="77777777" w:rsidR="000141A6" w:rsidRPr="00066F21" w:rsidRDefault="000141A6" w:rsidP="00AD7101">
            <w:pPr>
              <w:rPr>
                <w:sz w:val="18"/>
              </w:rPr>
            </w:pPr>
            <w:r w:rsidRPr="00066F21">
              <w:rPr>
                <w:sz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6F21">
              <w:rPr>
                <w:sz w:val="18"/>
              </w:rPr>
              <w:instrText xml:space="preserve"> FORMCHECKBOX </w:instrText>
            </w:r>
            <w:r w:rsidR="004756F5">
              <w:rPr>
                <w:sz w:val="18"/>
              </w:rPr>
            </w:r>
            <w:r w:rsidR="004756F5">
              <w:rPr>
                <w:sz w:val="18"/>
              </w:rPr>
              <w:fldChar w:fldCharType="separate"/>
            </w:r>
            <w:r w:rsidRPr="00066F21">
              <w:rPr>
                <w:sz w:val="18"/>
              </w:rPr>
              <w:fldChar w:fldCharType="end"/>
            </w:r>
            <w:r w:rsidRPr="00066F21">
              <w:rPr>
                <w:sz w:val="18"/>
              </w:rPr>
              <w:t xml:space="preserve">  e.</w:t>
            </w:r>
            <w:r w:rsidRPr="00066F21">
              <w:rPr>
                <w:sz w:val="18"/>
              </w:rPr>
              <w:tab/>
              <w:t>Other (</w:t>
            </w:r>
            <w:r w:rsidRPr="00066F21">
              <w:rPr>
                <w:i/>
                <w:sz w:val="18"/>
              </w:rPr>
              <w:t>must</w:t>
            </w:r>
            <w:r w:rsidRPr="00066F21">
              <w:rPr>
                <w:sz w:val="18"/>
              </w:rPr>
              <w:t xml:space="preserve"> </w:t>
            </w:r>
            <w:r w:rsidRPr="00066F21">
              <w:rPr>
                <w:i/>
                <w:sz w:val="18"/>
              </w:rPr>
              <w:t>explain</w:t>
            </w:r>
            <w:r w:rsidRPr="00066F21">
              <w:rPr>
                <w:sz w:val="18"/>
              </w:rPr>
              <w:t>)</w:t>
            </w:r>
          </w:p>
        </w:tc>
        <w:tc>
          <w:tcPr>
            <w:tcW w:w="6888" w:type="dxa"/>
            <w:tcBorders>
              <w:bottom w:val="single" w:sz="2" w:space="0" w:color="auto"/>
            </w:tcBorders>
            <w:vAlign w:val="bottom"/>
          </w:tcPr>
          <w:p w14:paraId="7B1CAEE1" w14:textId="77777777" w:rsidR="000141A6" w:rsidRPr="00066F21" w:rsidRDefault="000141A6" w:rsidP="00AD7101">
            <w:pPr>
              <w:rPr>
                <w:sz w:val="18"/>
              </w:rPr>
            </w:pPr>
            <w:r w:rsidRPr="00066F21">
              <w:rPr>
                <w:sz w:val="18"/>
              </w:rPr>
              <w:fldChar w:fldCharType="begin">
                <w:ffData>
                  <w:name w:val="Text149"/>
                  <w:enabled/>
                  <w:calcOnExit w:val="0"/>
                  <w:textInput>
                    <w:maxLength w:val="67"/>
                  </w:textInput>
                </w:ffData>
              </w:fldChar>
            </w:r>
            <w:bookmarkStart w:id="20" w:name="Text149"/>
            <w:r w:rsidRPr="00066F21">
              <w:rPr>
                <w:sz w:val="18"/>
              </w:rPr>
              <w:instrText xml:space="preserve"> FORMTEXT </w:instrText>
            </w:r>
            <w:r w:rsidRPr="00066F21">
              <w:rPr>
                <w:sz w:val="18"/>
              </w:rPr>
            </w:r>
            <w:r w:rsidRPr="00066F21">
              <w:rPr>
                <w:sz w:val="18"/>
              </w:rPr>
              <w:fldChar w:fldCharType="separate"/>
            </w:r>
            <w:r w:rsidRPr="00066F21">
              <w:rPr>
                <w:sz w:val="18"/>
              </w:rPr>
              <w:t> </w:t>
            </w:r>
            <w:r w:rsidRPr="00066F21">
              <w:rPr>
                <w:sz w:val="18"/>
              </w:rPr>
              <w:t> </w:t>
            </w:r>
            <w:r w:rsidRPr="00066F21">
              <w:rPr>
                <w:sz w:val="18"/>
              </w:rPr>
              <w:t> </w:t>
            </w:r>
            <w:r w:rsidRPr="00066F21">
              <w:rPr>
                <w:sz w:val="18"/>
              </w:rPr>
              <w:t> </w:t>
            </w:r>
            <w:r w:rsidRPr="00066F21">
              <w:rPr>
                <w:sz w:val="18"/>
              </w:rPr>
              <w:t> </w:t>
            </w:r>
            <w:r w:rsidRPr="00066F21">
              <w:rPr>
                <w:sz w:val="18"/>
              </w:rPr>
              <w:fldChar w:fldCharType="end"/>
            </w:r>
            <w:bookmarkEnd w:id="20"/>
          </w:p>
        </w:tc>
      </w:tr>
      <w:tr w:rsidR="000141A6" w:rsidRPr="00066F21" w14:paraId="7B1CAEE5" w14:textId="77777777" w:rsidTr="00AD7101">
        <w:trPr>
          <w:trHeight w:val="335"/>
        </w:trPr>
        <w:tc>
          <w:tcPr>
            <w:tcW w:w="2479" w:type="dxa"/>
            <w:vAlign w:val="bottom"/>
          </w:tcPr>
          <w:p w14:paraId="7B1CAEE3" w14:textId="77777777" w:rsidR="000141A6" w:rsidRPr="00066F21" w:rsidRDefault="000141A6" w:rsidP="00AD7101">
            <w:pPr>
              <w:rPr>
                <w:sz w:val="18"/>
              </w:rPr>
            </w:pPr>
            <w:r w:rsidRPr="00066F21">
              <w:rPr>
                <w:sz w:val="18"/>
              </w:rPr>
              <w:t>Major/Primary Field of Study</w:t>
            </w:r>
          </w:p>
        </w:tc>
        <w:tc>
          <w:tcPr>
            <w:tcW w:w="6888" w:type="dxa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14:paraId="7B1CAEE4" w14:textId="77777777" w:rsidR="000141A6" w:rsidRPr="00066F21" w:rsidRDefault="000141A6" w:rsidP="00AD7101">
            <w:pPr>
              <w:rPr>
                <w:sz w:val="18"/>
              </w:rPr>
            </w:pPr>
            <w:r w:rsidRPr="00066F21">
              <w:rPr>
                <w:sz w:val="18"/>
              </w:rPr>
              <w:fldChar w:fldCharType="begin">
                <w:ffData>
                  <w:name w:val="Text149"/>
                  <w:enabled/>
                  <w:calcOnExit w:val="0"/>
                  <w:textInput>
                    <w:maxLength w:val="67"/>
                  </w:textInput>
                </w:ffData>
              </w:fldChar>
            </w:r>
            <w:r w:rsidRPr="00066F21">
              <w:rPr>
                <w:sz w:val="18"/>
              </w:rPr>
              <w:instrText xml:space="preserve"> FORMTEXT </w:instrText>
            </w:r>
            <w:r w:rsidRPr="00066F21">
              <w:rPr>
                <w:sz w:val="18"/>
              </w:rPr>
            </w:r>
            <w:r w:rsidRPr="00066F21">
              <w:rPr>
                <w:sz w:val="18"/>
              </w:rPr>
              <w:fldChar w:fldCharType="separate"/>
            </w:r>
            <w:r w:rsidRPr="00066F21">
              <w:rPr>
                <w:sz w:val="18"/>
              </w:rPr>
              <w:t> </w:t>
            </w:r>
            <w:r w:rsidRPr="00066F21">
              <w:rPr>
                <w:sz w:val="18"/>
              </w:rPr>
              <w:t> </w:t>
            </w:r>
            <w:r w:rsidRPr="00066F21">
              <w:rPr>
                <w:sz w:val="18"/>
              </w:rPr>
              <w:t> </w:t>
            </w:r>
            <w:r w:rsidRPr="00066F21">
              <w:rPr>
                <w:sz w:val="18"/>
              </w:rPr>
              <w:t> </w:t>
            </w:r>
            <w:r w:rsidRPr="00066F21">
              <w:rPr>
                <w:sz w:val="18"/>
              </w:rPr>
              <w:t> </w:t>
            </w:r>
            <w:r w:rsidRPr="00066F21">
              <w:rPr>
                <w:sz w:val="18"/>
              </w:rPr>
              <w:fldChar w:fldCharType="end"/>
            </w:r>
          </w:p>
        </w:tc>
      </w:tr>
    </w:tbl>
    <w:p w14:paraId="7B1CAEE6" w14:textId="77777777" w:rsidR="000141A6" w:rsidRDefault="000141A6" w:rsidP="000141A6">
      <w:pPr>
        <w:rPr>
          <w:sz w:val="18"/>
        </w:rPr>
      </w:pPr>
    </w:p>
    <w:p w14:paraId="7B1CAEE7" w14:textId="77777777" w:rsidR="000141A6" w:rsidRPr="00470EDE" w:rsidRDefault="000141A6" w:rsidP="000141A6">
      <w:pPr>
        <w:tabs>
          <w:tab w:val="left" w:pos="360"/>
        </w:tabs>
      </w:pPr>
      <w:r w:rsidRPr="00470EDE">
        <w:rPr>
          <w:b/>
          <w:i/>
        </w:rPr>
        <w:t>B.</w:t>
      </w:r>
      <w:r w:rsidRPr="00470EDE">
        <w:rPr>
          <w:b/>
          <w:i/>
        </w:rPr>
        <w:tab/>
        <w:t xml:space="preserve"> Immigration Status </w:t>
      </w:r>
      <w:r w:rsidRPr="00470EDE">
        <w:rPr>
          <w:b/>
        </w:rPr>
        <w:t>(complete only if currently inside the U</w:t>
      </w:r>
      <w:r>
        <w:rPr>
          <w:b/>
        </w:rPr>
        <w:t>.</w:t>
      </w:r>
      <w:r w:rsidRPr="00470EDE">
        <w:rPr>
          <w:b/>
        </w:rPr>
        <w:t>S</w:t>
      </w:r>
      <w:r>
        <w:rPr>
          <w:b/>
        </w:rPr>
        <w:t>.</w:t>
      </w:r>
      <w:r w:rsidRPr="00470EDE">
        <w:rPr>
          <w:b/>
        </w:rPr>
        <w:t>; if not currently in the U</w:t>
      </w:r>
      <w:r>
        <w:rPr>
          <w:b/>
        </w:rPr>
        <w:t>.</w:t>
      </w:r>
      <w:r w:rsidRPr="00470EDE">
        <w:rPr>
          <w:b/>
        </w:rPr>
        <w:t>S</w:t>
      </w:r>
      <w:r>
        <w:rPr>
          <w:b/>
        </w:rPr>
        <w:t>.</w:t>
      </w:r>
      <w:r w:rsidRPr="00470EDE">
        <w:rPr>
          <w:b/>
        </w:rPr>
        <w:t xml:space="preserve">, check here </w:t>
      </w:r>
      <w:r w:rsidRPr="00470EDE">
        <w:rPr>
          <w:b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15"/>
      <w:r w:rsidRPr="00470EDE">
        <w:rPr>
          <w:b/>
        </w:rPr>
        <w:instrText xml:space="preserve"> FORMCHECKBOX </w:instrText>
      </w:r>
      <w:r w:rsidR="004756F5">
        <w:rPr>
          <w:b/>
        </w:rPr>
      </w:r>
      <w:r w:rsidR="004756F5">
        <w:rPr>
          <w:b/>
        </w:rPr>
        <w:fldChar w:fldCharType="separate"/>
      </w:r>
      <w:r w:rsidRPr="00470EDE">
        <w:rPr>
          <w:b/>
        </w:rPr>
        <w:fldChar w:fldCharType="end"/>
      </w:r>
      <w:bookmarkEnd w:id="21"/>
      <w:r w:rsidRPr="00470EDE">
        <w:rPr>
          <w:b/>
        </w:rPr>
        <w:t>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530"/>
        <w:gridCol w:w="1530"/>
        <w:gridCol w:w="1260"/>
        <w:gridCol w:w="630"/>
        <w:gridCol w:w="180"/>
        <w:gridCol w:w="1350"/>
        <w:gridCol w:w="450"/>
        <w:gridCol w:w="540"/>
        <w:gridCol w:w="990"/>
        <w:gridCol w:w="1260"/>
      </w:tblGrid>
      <w:tr w:rsidR="000141A6" w14:paraId="7B1CAEEF" w14:textId="77777777" w:rsidTr="00AD7101">
        <w:trPr>
          <w:trHeight w:val="351"/>
        </w:trPr>
        <w:tc>
          <w:tcPr>
            <w:tcW w:w="1530" w:type="dxa"/>
            <w:vAlign w:val="bottom"/>
          </w:tcPr>
          <w:p w14:paraId="7B1CAEE8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Initial Arrival Date:</w:t>
            </w:r>
          </w:p>
        </w:tc>
        <w:tc>
          <w:tcPr>
            <w:tcW w:w="1530" w:type="dxa"/>
            <w:tcBorders>
              <w:bottom w:val="single" w:sz="2" w:space="0" w:color="auto"/>
            </w:tcBorders>
            <w:vAlign w:val="bottom"/>
          </w:tcPr>
          <w:p w14:paraId="7B1CAEE9" w14:textId="77777777" w:rsidR="000141A6" w:rsidRDefault="000141A6" w:rsidP="00AD7101">
            <w:pPr>
              <w:ind w:left="-108" w:right="-108"/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4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070" w:type="dxa"/>
            <w:gridSpan w:val="3"/>
            <w:vAlign w:val="bottom"/>
          </w:tcPr>
          <w:p w14:paraId="7B1CAEEA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Most Recent Arrival Date:</w:t>
            </w:r>
          </w:p>
        </w:tc>
        <w:tc>
          <w:tcPr>
            <w:tcW w:w="1350" w:type="dxa"/>
            <w:tcBorders>
              <w:bottom w:val="single" w:sz="2" w:space="0" w:color="auto"/>
            </w:tcBorders>
            <w:vAlign w:val="bottom"/>
          </w:tcPr>
          <w:p w14:paraId="7B1CAEEB" w14:textId="77777777" w:rsidR="000141A6" w:rsidRDefault="000141A6" w:rsidP="00AD7101">
            <w:pPr>
              <w:ind w:left="-108" w:right="-108"/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4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990" w:type="dxa"/>
            <w:gridSpan w:val="2"/>
            <w:vAlign w:val="bottom"/>
          </w:tcPr>
          <w:p w14:paraId="7B1CAEEC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  <w:p w14:paraId="7B1CAEED" w14:textId="77777777" w:rsidR="000141A6" w:rsidRPr="001636A4" w:rsidRDefault="000141A6" w:rsidP="00AD7101">
            <w:pPr>
              <w:ind w:left="-108" w:right="-108"/>
              <w:rPr>
                <w:sz w:val="18"/>
                <w:szCs w:val="18"/>
              </w:rPr>
            </w:pPr>
            <w:r w:rsidRPr="001636A4">
              <w:rPr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 xml:space="preserve">     </w:t>
            </w:r>
            <w:r w:rsidRPr="001636A4">
              <w:rPr>
                <w:sz w:val="18"/>
                <w:szCs w:val="18"/>
              </w:rPr>
              <w:t xml:space="preserve"> I-94 #:</w:t>
            </w:r>
          </w:p>
        </w:tc>
        <w:tc>
          <w:tcPr>
            <w:tcW w:w="2250" w:type="dxa"/>
            <w:gridSpan w:val="2"/>
            <w:tcBorders>
              <w:bottom w:val="single" w:sz="2" w:space="0" w:color="auto"/>
            </w:tcBorders>
            <w:vAlign w:val="bottom"/>
          </w:tcPr>
          <w:p w14:paraId="7B1CAEEE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47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22" w:name="Text147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22"/>
          </w:p>
        </w:tc>
      </w:tr>
      <w:tr w:rsidR="000141A6" w14:paraId="7B1CAEF5" w14:textId="77777777" w:rsidTr="00AD7101">
        <w:trPr>
          <w:trHeight w:val="140"/>
        </w:trPr>
        <w:tc>
          <w:tcPr>
            <w:tcW w:w="1530" w:type="dxa"/>
            <w:vAlign w:val="bottom"/>
          </w:tcPr>
          <w:p w14:paraId="7B1CAEF0" w14:textId="77777777" w:rsidR="000141A6" w:rsidRDefault="000141A6" w:rsidP="00AD7101">
            <w:pPr>
              <w:ind w:left="-108"/>
              <w:rPr>
                <w:sz w:val="12"/>
              </w:rPr>
            </w:pPr>
          </w:p>
        </w:tc>
        <w:tc>
          <w:tcPr>
            <w:tcW w:w="1530" w:type="dxa"/>
            <w:tcBorders>
              <w:top w:val="single" w:sz="2" w:space="0" w:color="auto"/>
            </w:tcBorders>
            <w:vAlign w:val="bottom"/>
          </w:tcPr>
          <w:p w14:paraId="7B1CAEF1" w14:textId="77777777" w:rsidR="000141A6" w:rsidRDefault="000141A6" w:rsidP="00AD7101">
            <w:pPr>
              <w:jc w:val="center"/>
              <w:rPr>
                <w:sz w:val="12"/>
              </w:rPr>
            </w:pPr>
            <w:r>
              <w:rPr>
                <w:sz w:val="12"/>
              </w:rPr>
              <w:t>mm / dd / yyyy</w:t>
            </w:r>
          </w:p>
        </w:tc>
        <w:tc>
          <w:tcPr>
            <w:tcW w:w="2070" w:type="dxa"/>
            <w:gridSpan w:val="3"/>
            <w:vAlign w:val="bottom"/>
          </w:tcPr>
          <w:p w14:paraId="7B1CAEF2" w14:textId="77777777" w:rsidR="000141A6" w:rsidRDefault="000141A6" w:rsidP="00AD7101">
            <w:pPr>
              <w:rPr>
                <w:sz w:val="12"/>
              </w:rPr>
            </w:pPr>
          </w:p>
        </w:tc>
        <w:tc>
          <w:tcPr>
            <w:tcW w:w="1350" w:type="dxa"/>
            <w:tcBorders>
              <w:top w:val="single" w:sz="2" w:space="0" w:color="auto"/>
            </w:tcBorders>
            <w:vAlign w:val="bottom"/>
          </w:tcPr>
          <w:p w14:paraId="7B1CAEF3" w14:textId="77777777" w:rsidR="000141A6" w:rsidRDefault="000141A6" w:rsidP="00AD7101">
            <w:pPr>
              <w:jc w:val="center"/>
              <w:rPr>
                <w:sz w:val="12"/>
              </w:rPr>
            </w:pPr>
            <w:r>
              <w:rPr>
                <w:sz w:val="12"/>
              </w:rPr>
              <w:t xml:space="preserve">mm / dd / yyyy                                                                        </w:t>
            </w:r>
          </w:p>
        </w:tc>
        <w:tc>
          <w:tcPr>
            <w:tcW w:w="3240" w:type="dxa"/>
            <w:gridSpan w:val="4"/>
            <w:vAlign w:val="bottom"/>
          </w:tcPr>
          <w:p w14:paraId="7B1CAEF4" w14:textId="77777777" w:rsidR="000141A6" w:rsidRDefault="000141A6" w:rsidP="00AD7101">
            <w:pPr>
              <w:rPr>
                <w:sz w:val="12"/>
              </w:rPr>
            </w:pPr>
            <w:r>
              <w:rPr>
                <w:sz w:val="12"/>
              </w:rPr>
              <w:t xml:space="preserve">          (Access </w:t>
            </w:r>
            <w:hyperlink r:id="rId12" w:history="1">
              <w:r w:rsidRPr="00E90B18">
                <w:rPr>
                  <w:rStyle w:val="Hyperlink"/>
                  <w:sz w:val="12"/>
                </w:rPr>
                <w:t>www.cbp.gov/I94</w:t>
              </w:r>
            </w:hyperlink>
            <w:r>
              <w:rPr>
                <w:sz w:val="12"/>
              </w:rPr>
              <w:t xml:space="preserve"> to obtain number)</w:t>
            </w:r>
          </w:p>
        </w:tc>
      </w:tr>
      <w:tr w:rsidR="000141A6" w14:paraId="7B1CAEF8" w14:textId="77777777" w:rsidTr="00AD7101">
        <w:trPr>
          <w:cantSplit/>
          <w:trHeight w:val="380"/>
        </w:trPr>
        <w:tc>
          <w:tcPr>
            <w:tcW w:w="8460" w:type="dxa"/>
            <w:gridSpan w:val="9"/>
            <w:vAlign w:val="bottom"/>
          </w:tcPr>
          <w:p w14:paraId="7B1CAEF6" w14:textId="77777777" w:rsidR="000141A6" w:rsidRDefault="000141A6" w:rsidP="00AD7101">
            <w:pPr>
              <w:ind w:left="-108" w:right="-108"/>
              <w:rPr>
                <w:sz w:val="18"/>
                <w:u w:val="single"/>
              </w:rPr>
            </w:pPr>
            <w:r>
              <w:rPr>
                <w:sz w:val="18"/>
              </w:rPr>
              <w:t xml:space="preserve">Current Non-immigrant Status: </w:t>
            </w: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 w:rsidR="004756F5">
              <w:rPr>
                <w:sz w:val="22"/>
              </w:rPr>
            </w:r>
            <w:r w:rsidR="004756F5"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r>
              <w:rPr>
                <w:sz w:val="18"/>
              </w:rPr>
              <w:t xml:space="preserve"> F-1  </w:t>
            </w: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 w:rsidR="004756F5">
              <w:rPr>
                <w:sz w:val="22"/>
              </w:rPr>
            </w:r>
            <w:r w:rsidR="004756F5"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</w:t>
            </w:r>
            <w:r>
              <w:rPr>
                <w:sz w:val="18"/>
              </w:rPr>
              <w:t xml:space="preserve">F-2  </w:t>
            </w: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 w:rsidR="004756F5">
              <w:rPr>
                <w:sz w:val="22"/>
              </w:rPr>
            </w:r>
            <w:r w:rsidR="004756F5"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r>
              <w:rPr>
                <w:sz w:val="18"/>
              </w:rPr>
              <w:t xml:space="preserve"> J-1  </w:t>
            </w: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 w:rsidR="004756F5">
              <w:rPr>
                <w:sz w:val="22"/>
              </w:rPr>
            </w:r>
            <w:r w:rsidR="004756F5"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r>
              <w:rPr>
                <w:sz w:val="18"/>
              </w:rPr>
              <w:t xml:space="preserve"> J-2  </w:t>
            </w: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 w:rsidR="004756F5">
              <w:rPr>
                <w:sz w:val="22"/>
              </w:rPr>
            </w:r>
            <w:r w:rsidR="004756F5"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r>
              <w:rPr>
                <w:sz w:val="18"/>
              </w:rPr>
              <w:t xml:space="preserve"> H-1B  </w:t>
            </w: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 w:rsidR="004756F5">
              <w:rPr>
                <w:sz w:val="22"/>
              </w:rPr>
            </w:r>
            <w:r w:rsidR="004756F5"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r>
              <w:rPr>
                <w:sz w:val="18"/>
              </w:rPr>
              <w:t xml:space="preserve"> H-4  </w:t>
            </w: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 w:rsidR="004756F5">
              <w:rPr>
                <w:sz w:val="22"/>
              </w:rPr>
            </w:r>
            <w:r w:rsidR="004756F5"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r>
              <w:rPr>
                <w:sz w:val="18"/>
              </w:rPr>
              <w:t xml:space="preserve"> TN  </w:t>
            </w: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 w:rsidR="004756F5">
              <w:rPr>
                <w:sz w:val="22"/>
              </w:rPr>
            </w:r>
            <w:r w:rsidR="004756F5"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r>
              <w:rPr>
                <w:sz w:val="18"/>
              </w:rPr>
              <w:t xml:space="preserve"> Other (specify);</w:t>
            </w:r>
          </w:p>
        </w:tc>
        <w:tc>
          <w:tcPr>
            <w:tcW w:w="1260" w:type="dxa"/>
            <w:tcBorders>
              <w:bottom w:val="single" w:sz="2" w:space="0" w:color="auto"/>
            </w:tcBorders>
            <w:vAlign w:val="bottom"/>
          </w:tcPr>
          <w:p w14:paraId="7B1CAEF7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48"/>
                  <w:enabled/>
                  <w:calcOnExit w:val="0"/>
                  <w:textInput>
                    <w:maxLength w:val="7"/>
                  </w:textInput>
                </w:ffData>
              </w:fldChar>
            </w:r>
            <w:bookmarkStart w:id="23" w:name="Text148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23"/>
          </w:p>
        </w:tc>
      </w:tr>
      <w:tr w:rsidR="000141A6" w14:paraId="7B1CAEFC" w14:textId="77777777" w:rsidTr="00AD7101">
        <w:trPr>
          <w:cantSplit/>
          <w:trHeight w:val="380"/>
        </w:trPr>
        <w:tc>
          <w:tcPr>
            <w:tcW w:w="4950" w:type="dxa"/>
            <w:gridSpan w:val="4"/>
            <w:vAlign w:val="bottom"/>
          </w:tcPr>
          <w:p w14:paraId="7B1CAEF9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Expiration Date (ending date on I-20, EAD, DS-2019, I-797, etc.)</w:t>
            </w:r>
          </w:p>
        </w:tc>
        <w:tc>
          <w:tcPr>
            <w:tcW w:w="1980" w:type="dxa"/>
            <w:gridSpan w:val="3"/>
            <w:tcBorders>
              <w:bottom w:val="single" w:sz="2" w:space="0" w:color="auto"/>
            </w:tcBorders>
            <w:vAlign w:val="bottom"/>
          </w:tcPr>
          <w:p w14:paraId="7B1CAEFA" w14:textId="77777777" w:rsidR="000141A6" w:rsidRDefault="000141A6" w:rsidP="00AD7101">
            <w:pPr>
              <w:ind w:left="-108" w:right="-108"/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4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790" w:type="dxa"/>
            <w:gridSpan w:val="3"/>
            <w:vAlign w:val="bottom"/>
          </w:tcPr>
          <w:p w14:paraId="7B1CAEFB" w14:textId="77777777" w:rsidR="000141A6" w:rsidRDefault="000141A6" w:rsidP="00AD7101">
            <w:pPr>
              <w:ind w:left="-108" w:right="-108"/>
              <w:rPr>
                <w:sz w:val="18"/>
              </w:rPr>
            </w:pPr>
          </w:p>
        </w:tc>
      </w:tr>
      <w:tr w:rsidR="000141A6" w14:paraId="7B1CAF00" w14:textId="77777777" w:rsidTr="00AD7101">
        <w:trPr>
          <w:cantSplit/>
          <w:trHeight w:val="140"/>
        </w:trPr>
        <w:tc>
          <w:tcPr>
            <w:tcW w:w="4950" w:type="dxa"/>
            <w:gridSpan w:val="4"/>
            <w:vAlign w:val="bottom"/>
          </w:tcPr>
          <w:p w14:paraId="7B1CAEFD" w14:textId="77777777" w:rsidR="000141A6" w:rsidRDefault="000141A6" w:rsidP="00AD7101">
            <w:pPr>
              <w:ind w:left="-108"/>
              <w:rPr>
                <w:sz w:val="12"/>
              </w:rPr>
            </w:pPr>
          </w:p>
        </w:tc>
        <w:tc>
          <w:tcPr>
            <w:tcW w:w="1980" w:type="dxa"/>
            <w:gridSpan w:val="3"/>
            <w:tcBorders>
              <w:top w:val="single" w:sz="2" w:space="0" w:color="auto"/>
            </w:tcBorders>
            <w:vAlign w:val="bottom"/>
          </w:tcPr>
          <w:p w14:paraId="7B1CAEFE" w14:textId="77777777" w:rsidR="000141A6" w:rsidRDefault="000141A6" w:rsidP="00AD7101">
            <w:pPr>
              <w:jc w:val="center"/>
              <w:rPr>
                <w:sz w:val="12"/>
              </w:rPr>
            </w:pPr>
            <w:r>
              <w:rPr>
                <w:sz w:val="12"/>
              </w:rPr>
              <w:t>mm / dd / yyyy</w:t>
            </w:r>
          </w:p>
        </w:tc>
        <w:tc>
          <w:tcPr>
            <w:tcW w:w="2790" w:type="dxa"/>
            <w:gridSpan w:val="3"/>
            <w:vAlign w:val="bottom"/>
          </w:tcPr>
          <w:p w14:paraId="7B1CAEFF" w14:textId="77777777" w:rsidR="000141A6" w:rsidRDefault="000141A6" w:rsidP="00AD7101">
            <w:pPr>
              <w:rPr>
                <w:sz w:val="12"/>
              </w:rPr>
            </w:pPr>
          </w:p>
        </w:tc>
      </w:tr>
      <w:tr w:rsidR="000141A6" w14:paraId="7B1CAF02" w14:textId="77777777" w:rsidTr="00AD7101">
        <w:trPr>
          <w:cantSplit/>
          <w:trHeight w:val="360"/>
        </w:trPr>
        <w:tc>
          <w:tcPr>
            <w:tcW w:w="9720" w:type="dxa"/>
            <w:gridSpan w:val="10"/>
            <w:vAlign w:val="bottom"/>
          </w:tcPr>
          <w:p w14:paraId="7B1CAF01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 xml:space="preserve">Do you have any plans to travel outside of the U.S. between </w:t>
            </w:r>
            <w:r w:rsidRPr="001235DF">
              <w:rPr>
                <w:b/>
                <w:sz w:val="18"/>
              </w:rPr>
              <w:t>now</w:t>
            </w:r>
            <w:r>
              <w:rPr>
                <w:sz w:val="18"/>
              </w:rPr>
              <w:t xml:space="preserve"> and the next </w:t>
            </w:r>
            <w:r w:rsidRPr="001235DF">
              <w:rPr>
                <w:b/>
                <w:sz w:val="18"/>
              </w:rPr>
              <w:t>12 months</w:t>
            </w:r>
            <w:r>
              <w:rPr>
                <w:sz w:val="18"/>
              </w:rPr>
              <w:t xml:space="preserve">? </w:t>
            </w: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 w:rsidR="004756F5">
              <w:rPr>
                <w:sz w:val="22"/>
              </w:rPr>
            </w:r>
            <w:r w:rsidR="004756F5"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</w:t>
            </w:r>
            <w:r>
              <w:rPr>
                <w:sz w:val="18"/>
              </w:rPr>
              <w:t xml:space="preserve">Yes  </w:t>
            </w:r>
            <w:r>
              <w:rPr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 w:rsidR="004756F5">
              <w:rPr>
                <w:sz w:val="22"/>
              </w:rPr>
            </w:r>
            <w:r w:rsidR="004756F5"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 xml:space="preserve"> </w:t>
            </w:r>
            <w:r>
              <w:rPr>
                <w:sz w:val="18"/>
              </w:rPr>
              <w:t>No</w:t>
            </w:r>
          </w:p>
        </w:tc>
      </w:tr>
      <w:tr w:rsidR="000141A6" w14:paraId="7B1CAF05" w14:textId="77777777" w:rsidTr="00AD7101">
        <w:trPr>
          <w:cantSplit/>
          <w:trHeight w:val="360"/>
        </w:trPr>
        <w:tc>
          <w:tcPr>
            <w:tcW w:w="4320" w:type="dxa"/>
            <w:gridSpan w:val="3"/>
            <w:vAlign w:val="bottom"/>
          </w:tcPr>
          <w:p w14:paraId="7B1CAF03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sz w:val="18"/>
              </w:rPr>
              <w:t>If yes, please list dates of travel (even if they are tentative):</w:t>
            </w:r>
          </w:p>
        </w:tc>
        <w:tc>
          <w:tcPr>
            <w:tcW w:w="5400" w:type="dxa"/>
            <w:gridSpan w:val="7"/>
            <w:tcBorders>
              <w:bottom w:val="single" w:sz="2" w:space="0" w:color="auto"/>
            </w:tcBorders>
            <w:vAlign w:val="bottom"/>
          </w:tcPr>
          <w:p w14:paraId="7B1CAF04" w14:textId="77777777" w:rsidR="000141A6" w:rsidRDefault="000141A6" w:rsidP="00AD7101">
            <w:pPr>
              <w:ind w:left="-108" w:right="-108"/>
              <w:rPr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150"/>
                  <w:enabled/>
                  <w:calcOnExit w:val="0"/>
                  <w:textInput>
                    <w:maxLength w:val="55"/>
                  </w:textInput>
                </w:ffData>
              </w:fldChar>
            </w:r>
            <w:bookmarkStart w:id="24" w:name="Text150"/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  <w:bookmarkEnd w:id="24"/>
          </w:p>
        </w:tc>
      </w:tr>
    </w:tbl>
    <w:p w14:paraId="7B1CAF06" w14:textId="77777777" w:rsidR="000141A6" w:rsidRPr="001636A4" w:rsidRDefault="000141A6" w:rsidP="000141A6">
      <w:pPr>
        <w:pStyle w:val="BodyText"/>
        <w:jc w:val="center"/>
        <w:rPr>
          <w:b/>
          <w:caps/>
          <w:sz w:val="8"/>
          <w:szCs w:val="18"/>
        </w:rPr>
      </w:pPr>
    </w:p>
    <w:p w14:paraId="7B1CAF07" w14:textId="77777777" w:rsidR="000141A6" w:rsidRPr="003F3503" w:rsidRDefault="000141A6" w:rsidP="000141A6">
      <w:pPr>
        <w:pStyle w:val="BodyText"/>
        <w:jc w:val="center"/>
        <w:rPr>
          <w:b/>
          <w:caps/>
          <w:szCs w:val="18"/>
        </w:rPr>
      </w:pPr>
      <w:r w:rsidRPr="003F3503">
        <w:rPr>
          <w:b/>
          <w:caps/>
          <w:szCs w:val="18"/>
        </w:rPr>
        <w:t xml:space="preserve">Consult with </w:t>
      </w:r>
      <w:r>
        <w:rPr>
          <w:b/>
          <w:caps/>
          <w:szCs w:val="18"/>
        </w:rPr>
        <w:t xml:space="preserve">YOUR DIS </w:t>
      </w:r>
      <w:r w:rsidRPr="003F3503">
        <w:rPr>
          <w:b/>
          <w:caps/>
          <w:szCs w:val="18"/>
        </w:rPr>
        <w:t>Immigration Specialist before finalizing any travel plans!</w:t>
      </w:r>
    </w:p>
    <w:p w14:paraId="7B1CAF08" w14:textId="77777777" w:rsidR="000141A6" w:rsidRDefault="000141A6" w:rsidP="000141A6">
      <w:pPr>
        <w:pStyle w:val="Heading4"/>
        <w:tabs>
          <w:tab w:val="left" w:pos="360"/>
        </w:tabs>
        <w:rPr>
          <w:b/>
        </w:rPr>
      </w:pPr>
    </w:p>
    <w:p w14:paraId="7B1CAF09" w14:textId="77777777" w:rsidR="000141A6" w:rsidRPr="00470EDE" w:rsidRDefault="000141A6" w:rsidP="000141A6">
      <w:pPr>
        <w:pStyle w:val="Heading4"/>
        <w:tabs>
          <w:tab w:val="left" w:pos="360"/>
        </w:tabs>
      </w:pPr>
      <w:r w:rsidRPr="00470EDE">
        <w:rPr>
          <w:b/>
        </w:rPr>
        <w:t>C.</w:t>
      </w:r>
      <w:r w:rsidRPr="00470EDE">
        <w:rPr>
          <w:b/>
        </w:rPr>
        <w:tab/>
        <w:t xml:space="preserve"> Visa Application Information</w:t>
      </w:r>
      <w:r w:rsidRPr="00470EDE">
        <w:rPr>
          <w:i w:val="0"/>
        </w:rPr>
        <w:t xml:space="preserve"> (</w:t>
      </w:r>
      <w:r w:rsidRPr="00470EDE">
        <w:t>required)</w:t>
      </w:r>
    </w:p>
    <w:p w14:paraId="7B1CAF0A" w14:textId="77777777" w:rsidR="000141A6" w:rsidRPr="00A20A9B" w:rsidRDefault="000141A6" w:rsidP="000141A6">
      <w:pPr>
        <w:tabs>
          <w:tab w:val="left" w:pos="270"/>
        </w:tabs>
        <w:rPr>
          <w:sz w:val="12"/>
        </w:rPr>
      </w:pPr>
    </w:p>
    <w:p w14:paraId="7B1CAF0B" w14:textId="77777777" w:rsidR="000141A6" w:rsidRDefault="000141A6" w:rsidP="000141A6">
      <w:pPr>
        <w:rPr>
          <w:sz w:val="18"/>
        </w:rPr>
      </w:pPr>
      <w:r>
        <w:rPr>
          <w:sz w:val="18"/>
        </w:rPr>
        <w:t xml:space="preserve">Specify a </w:t>
      </w:r>
      <w:r w:rsidRPr="00CB7CA4">
        <w:rPr>
          <w:sz w:val="18"/>
          <w:u w:val="single"/>
        </w:rPr>
        <w:t>City</w:t>
      </w:r>
      <w:r>
        <w:rPr>
          <w:sz w:val="18"/>
        </w:rPr>
        <w:t xml:space="preserve"> and </w:t>
      </w:r>
      <w:r w:rsidRPr="00CB7CA4">
        <w:rPr>
          <w:sz w:val="18"/>
          <w:u w:val="single"/>
        </w:rPr>
        <w:t>Country</w:t>
      </w:r>
      <w:r>
        <w:rPr>
          <w:sz w:val="18"/>
        </w:rPr>
        <w:t xml:space="preserve"> of U.S. Embassy/Consulate where you will apply for an entry visa.  Complete this even if you are currently inside the U.S. (if you are a Canadian citizen, list the port of entry or preflight inspection city): </w:t>
      </w:r>
      <w:r>
        <w:rPr>
          <w:noProof/>
          <w:sz w:val="18"/>
        </w:rPr>
        <w:fldChar w:fldCharType="begin">
          <w:ffData>
            <w:name w:val="Text150"/>
            <w:enabled/>
            <w:calcOnExit w:val="0"/>
            <w:textInput>
              <w:maxLength w:val="55"/>
            </w:textInput>
          </w:ffData>
        </w:fldChar>
      </w:r>
      <w:r>
        <w:rPr>
          <w:noProof/>
          <w:sz w:val="18"/>
        </w:rPr>
        <w:instrText xml:space="preserve"> FORMTEXT </w:instrText>
      </w:r>
      <w:r>
        <w:rPr>
          <w:noProof/>
          <w:sz w:val="18"/>
        </w:rPr>
      </w:r>
      <w:r>
        <w:rPr>
          <w:noProof/>
          <w:sz w:val="18"/>
        </w:rPr>
        <w:fldChar w:fldCharType="separate"/>
      </w:r>
      <w:r>
        <w:rPr>
          <w:noProof/>
          <w:sz w:val="18"/>
        </w:rPr>
        <w:t> </w:t>
      </w:r>
      <w:r>
        <w:rPr>
          <w:noProof/>
          <w:sz w:val="18"/>
        </w:rPr>
        <w:t> </w:t>
      </w:r>
      <w:r>
        <w:rPr>
          <w:noProof/>
          <w:sz w:val="18"/>
        </w:rPr>
        <w:t> </w:t>
      </w:r>
      <w:r>
        <w:rPr>
          <w:noProof/>
          <w:sz w:val="18"/>
        </w:rPr>
        <w:t> </w:t>
      </w:r>
      <w:r>
        <w:rPr>
          <w:noProof/>
          <w:sz w:val="18"/>
        </w:rPr>
        <w:t> </w:t>
      </w:r>
      <w:r>
        <w:rPr>
          <w:noProof/>
          <w:sz w:val="18"/>
        </w:rPr>
        <w:fldChar w:fldCharType="end"/>
      </w:r>
    </w:p>
    <w:p w14:paraId="7B1CAF0C" w14:textId="77777777" w:rsidR="000141A6" w:rsidRDefault="000141A6" w:rsidP="000141A6">
      <w:pPr>
        <w:tabs>
          <w:tab w:val="left" w:pos="270"/>
        </w:tabs>
        <w:rPr>
          <w:sz w:val="12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1CAFDA" wp14:editId="7B1CAFDB">
                <wp:simplePos x="0" y="0"/>
                <wp:positionH relativeFrom="column">
                  <wp:posOffset>3890010</wp:posOffset>
                </wp:positionH>
                <wp:positionV relativeFrom="paragraph">
                  <wp:posOffset>-1270</wp:posOffset>
                </wp:positionV>
                <wp:extent cx="2167890" cy="0"/>
                <wp:effectExtent l="9525" t="5715" r="13335" b="1333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789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id="Straight Connector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.3pt,-.1pt" to="477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" strokeweight=".25pt"/>
            </w:pict>
          </mc:Fallback>
        </mc:AlternateContent>
      </w:r>
    </w:p>
    <w:p w14:paraId="7B1CAF0D" w14:textId="77777777" w:rsidR="000141A6" w:rsidRDefault="000141A6" w:rsidP="000141A6">
      <w:pPr>
        <w:tabs>
          <w:tab w:val="left" w:pos="270"/>
        </w:tabs>
        <w:rPr>
          <w:sz w:val="12"/>
        </w:rPr>
      </w:pPr>
    </w:p>
    <w:p w14:paraId="7B1CAF0E" w14:textId="77777777" w:rsidR="000141A6" w:rsidRPr="00470EDE" w:rsidRDefault="000141A6" w:rsidP="000141A6">
      <w:pPr>
        <w:pStyle w:val="Heading6"/>
        <w:tabs>
          <w:tab w:val="left" w:pos="360"/>
        </w:tabs>
        <w:rPr>
          <w:sz w:val="20"/>
          <w:lang w:val="en-US"/>
        </w:rPr>
      </w:pPr>
      <w:r w:rsidRPr="00470EDE">
        <w:rPr>
          <w:sz w:val="20"/>
          <w:lang w:val="en-US"/>
        </w:rPr>
        <w:t xml:space="preserve">D. </w:t>
      </w:r>
      <w:r w:rsidRPr="00470EDE">
        <w:rPr>
          <w:sz w:val="20"/>
          <w:lang w:val="en-US"/>
        </w:rPr>
        <w:tab/>
        <w:t>O-1 Petition Information</w:t>
      </w:r>
    </w:p>
    <w:p w14:paraId="7B1CAF0F" w14:textId="77777777" w:rsidR="000141A6" w:rsidRPr="00BE2234" w:rsidRDefault="000141A6" w:rsidP="000141A6">
      <w:pPr>
        <w:rPr>
          <w:sz w:val="12"/>
          <w:szCs w:val="12"/>
        </w:rPr>
      </w:pPr>
    </w:p>
    <w:p w14:paraId="7B1CAF10" w14:textId="77777777" w:rsidR="000141A6" w:rsidRDefault="000141A6" w:rsidP="000141A6">
      <w:pPr>
        <w:rPr>
          <w:sz w:val="18"/>
        </w:rPr>
      </w:pPr>
      <w:r w:rsidRPr="00A20A9B">
        <w:rPr>
          <w:sz w:val="18"/>
        </w:rPr>
        <w:t xml:space="preserve">Have you ever been in J status (J-1 or J-2)? </w:t>
      </w: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Yes     </w:t>
      </w:r>
      <w:r>
        <w:rPr>
          <w:sz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No  </w:t>
      </w:r>
    </w:p>
    <w:p w14:paraId="7B1CAF11" w14:textId="77777777" w:rsidR="000141A6" w:rsidRPr="002F20BB" w:rsidRDefault="000141A6" w:rsidP="000141A6">
      <w:pPr>
        <w:rPr>
          <w:sz w:val="12"/>
        </w:rPr>
      </w:pPr>
    </w:p>
    <w:p w14:paraId="7B1CAF12" w14:textId="77777777" w:rsidR="000141A6" w:rsidRDefault="000141A6" w:rsidP="000141A6">
      <w:pPr>
        <w:rPr>
          <w:sz w:val="18"/>
        </w:rPr>
      </w:pPr>
      <w:r>
        <w:rPr>
          <w:sz w:val="18"/>
        </w:rPr>
        <w:t xml:space="preserve">If Yes: are you subject to the 2-year home residence requirement (212[e])?  </w:t>
      </w: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Yes     </w:t>
      </w:r>
      <w:r>
        <w:rPr>
          <w:sz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No  </w:t>
      </w:r>
    </w:p>
    <w:p w14:paraId="7B1CAF13" w14:textId="77777777" w:rsidR="000141A6" w:rsidRPr="002F20BB" w:rsidRDefault="000141A6" w:rsidP="000141A6">
      <w:pPr>
        <w:rPr>
          <w:sz w:val="12"/>
        </w:rPr>
      </w:pPr>
    </w:p>
    <w:p w14:paraId="7B1CAF14" w14:textId="77777777" w:rsidR="000141A6" w:rsidRDefault="000141A6" w:rsidP="000141A6">
      <w:pPr>
        <w:rPr>
          <w:sz w:val="18"/>
        </w:rPr>
      </w:pPr>
      <w:r>
        <w:rPr>
          <w:sz w:val="18"/>
        </w:rPr>
        <w:t xml:space="preserve">If Yes: have you fulfilled this requirement by obtaining a waiver or by going home for 2 years? </w:t>
      </w:r>
      <w:r>
        <w:rPr>
          <w:noProof/>
          <w:sz w:val="18"/>
        </w:rPr>
        <w:fldChar w:fldCharType="begin">
          <w:ffData>
            <w:name w:val="Text150"/>
            <w:enabled/>
            <w:calcOnExit w:val="0"/>
            <w:textInput>
              <w:maxLength w:val="55"/>
            </w:textInput>
          </w:ffData>
        </w:fldChar>
      </w:r>
      <w:r>
        <w:rPr>
          <w:noProof/>
          <w:sz w:val="18"/>
        </w:rPr>
        <w:instrText xml:space="preserve"> FORMTEXT </w:instrText>
      </w:r>
      <w:r>
        <w:rPr>
          <w:noProof/>
          <w:sz w:val="18"/>
        </w:rPr>
      </w:r>
      <w:r>
        <w:rPr>
          <w:noProof/>
          <w:sz w:val="18"/>
        </w:rPr>
        <w:fldChar w:fldCharType="separate"/>
      </w:r>
      <w:r>
        <w:rPr>
          <w:noProof/>
          <w:sz w:val="18"/>
        </w:rPr>
        <w:t> </w:t>
      </w:r>
      <w:r>
        <w:rPr>
          <w:noProof/>
          <w:sz w:val="18"/>
        </w:rPr>
        <w:t> </w:t>
      </w:r>
      <w:r>
        <w:rPr>
          <w:noProof/>
          <w:sz w:val="18"/>
        </w:rPr>
        <w:t> </w:t>
      </w:r>
      <w:r>
        <w:rPr>
          <w:noProof/>
          <w:sz w:val="18"/>
        </w:rPr>
        <w:t> </w:t>
      </w:r>
      <w:r>
        <w:rPr>
          <w:noProof/>
          <w:sz w:val="18"/>
        </w:rPr>
        <w:t> </w:t>
      </w:r>
      <w:r>
        <w:rPr>
          <w:noProof/>
          <w:sz w:val="18"/>
        </w:rPr>
        <w:fldChar w:fldCharType="end"/>
      </w:r>
      <w:r>
        <w:rPr>
          <w:sz w:val="18"/>
        </w:rPr>
        <w:t xml:space="preserve"> </w:t>
      </w:r>
    </w:p>
    <w:p w14:paraId="7B1CAF15" w14:textId="77777777" w:rsidR="000141A6" w:rsidRDefault="000141A6" w:rsidP="000141A6">
      <w:pPr>
        <w:tabs>
          <w:tab w:val="left" w:pos="270"/>
          <w:tab w:val="left" w:pos="450"/>
          <w:tab w:val="left" w:pos="540"/>
        </w:tabs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1CAFDC" wp14:editId="7B1CAFDD">
                <wp:simplePos x="0" y="0"/>
                <wp:positionH relativeFrom="column">
                  <wp:posOffset>4381500</wp:posOffset>
                </wp:positionH>
                <wp:positionV relativeFrom="paragraph">
                  <wp:posOffset>0</wp:posOffset>
                </wp:positionV>
                <wp:extent cx="1517650" cy="0"/>
                <wp:effectExtent l="5715" t="10795" r="10160" b="825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765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id="Straight Connector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5pt,0" to="464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" strokeweight=".25pt"/>
            </w:pict>
          </mc:Fallback>
        </mc:AlternateContent>
      </w:r>
    </w:p>
    <w:p w14:paraId="7B1CAF16" w14:textId="77777777" w:rsidR="000141A6" w:rsidRDefault="000141A6" w:rsidP="000141A6">
      <w:pPr>
        <w:tabs>
          <w:tab w:val="left" w:pos="270"/>
          <w:tab w:val="left" w:pos="450"/>
          <w:tab w:val="left" w:pos="540"/>
        </w:tabs>
        <w:rPr>
          <w:sz w:val="18"/>
        </w:rPr>
      </w:pPr>
      <w:r>
        <w:rPr>
          <w:sz w:val="18"/>
        </w:rPr>
        <w:t xml:space="preserve">If you have </w:t>
      </w:r>
      <w:r w:rsidRPr="00A16A03">
        <w:rPr>
          <w:sz w:val="18"/>
          <w:u w:val="single"/>
        </w:rPr>
        <w:t>not yet fulfilled</w:t>
      </w:r>
      <w:r>
        <w:rPr>
          <w:sz w:val="18"/>
        </w:rPr>
        <w:t xml:space="preserve"> the requirement, but have applied for a waiver, enter your waiver case number: </w:t>
      </w:r>
      <w:r>
        <w:rPr>
          <w:noProof/>
          <w:sz w:val="18"/>
        </w:rPr>
        <w:fldChar w:fldCharType="begin">
          <w:ffData>
            <w:name w:val="Text150"/>
            <w:enabled/>
            <w:calcOnExit w:val="0"/>
            <w:textInput>
              <w:maxLength w:val="55"/>
            </w:textInput>
          </w:ffData>
        </w:fldChar>
      </w:r>
      <w:r>
        <w:rPr>
          <w:noProof/>
          <w:sz w:val="18"/>
        </w:rPr>
        <w:instrText xml:space="preserve"> FORMTEXT </w:instrText>
      </w:r>
      <w:r>
        <w:rPr>
          <w:noProof/>
          <w:sz w:val="18"/>
        </w:rPr>
      </w:r>
      <w:r>
        <w:rPr>
          <w:noProof/>
          <w:sz w:val="18"/>
        </w:rPr>
        <w:fldChar w:fldCharType="separate"/>
      </w:r>
      <w:r>
        <w:rPr>
          <w:noProof/>
          <w:sz w:val="18"/>
        </w:rPr>
        <w:t> </w:t>
      </w:r>
      <w:r>
        <w:rPr>
          <w:noProof/>
          <w:sz w:val="18"/>
        </w:rPr>
        <w:t> </w:t>
      </w:r>
      <w:r>
        <w:rPr>
          <w:noProof/>
          <w:sz w:val="18"/>
        </w:rPr>
        <w:t> </w:t>
      </w:r>
      <w:r>
        <w:rPr>
          <w:noProof/>
          <w:sz w:val="18"/>
        </w:rPr>
        <w:t> </w:t>
      </w:r>
      <w:r>
        <w:rPr>
          <w:noProof/>
          <w:sz w:val="18"/>
        </w:rPr>
        <w:t> </w:t>
      </w:r>
      <w:r>
        <w:rPr>
          <w:noProof/>
          <w:sz w:val="18"/>
        </w:rPr>
        <w:fldChar w:fldCharType="end"/>
      </w:r>
      <w:r>
        <w:rPr>
          <w:sz w:val="18"/>
        </w:rPr>
        <w:t xml:space="preserve"> </w:t>
      </w:r>
    </w:p>
    <w:p w14:paraId="7B1CAF17" w14:textId="77777777" w:rsidR="000141A6" w:rsidRDefault="000141A6" w:rsidP="000141A6">
      <w:pPr>
        <w:tabs>
          <w:tab w:val="left" w:pos="270"/>
          <w:tab w:val="left" w:pos="450"/>
          <w:tab w:val="left" w:pos="540"/>
        </w:tabs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1CAFDE" wp14:editId="7B1CAFDF">
                <wp:simplePos x="0" y="0"/>
                <wp:positionH relativeFrom="column">
                  <wp:posOffset>4923790</wp:posOffset>
                </wp:positionH>
                <wp:positionV relativeFrom="paragraph">
                  <wp:posOffset>-1270</wp:posOffset>
                </wp:positionV>
                <wp:extent cx="1517650" cy="0"/>
                <wp:effectExtent l="5080" t="10795" r="10795" b="825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765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.7pt,-.1pt" to="507.2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" strokeweight=".25pt"/>
            </w:pict>
          </mc:Fallback>
        </mc:AlternateContent>
      </w:r>
    </w:p>
    <w:p w14:paraId="7B1CAF18" w14:textId="77777777" w:rsidR="000141A6" w:rsidRDefault="000141A6" w:rsidP="000141A6">
      <w:pPr>
        <w:ind w:right="450"/>
        <w:rPr>
          <w:sz w:val="18"/>
        </w:rPr>
      </w:pPr>
      <w:r>
        <w:rPr>
          <w:b/>
          <w:sz w:val="18"/>
        </w:rPr>
        <w:t xml:space="preserve">**If you are </w:t>
      </w:r>
      <w:r w:rsidRPr="00E73E50">
        <w:rPr>
          <w:b/>
          <w:sz w:val="18"/>
          <w:u w:val="single"/>
        </w:rPr>
        <w:t>still subject</w:t>
      </w:r>
      <w:r>
        <w:rPr>
          <w:b/>
          <w:sz w:val="18"/>
        </w:rPr>
        <w:t>, both you and your dependent family members must leave the U.S., obtain O-1 and O-3 (dependent) visas and re-enter in O status</w:t>
      </w:r>
      <w:r w:rsidRPr="00DC27FF">
        <w:rPr>
          <w:b/>
          <w:sz w:val="18"/>
        </w:rPr>
        <w:t>.  Please discuss this with your Immigration Specialist.</w:t>
      </w:r>
      <w:r>
        <w:rPr>
          <w:b/>
          <w:sz w:val="18"/>
        </w:rPr>
        <w:t>**</w:t>
      </w:r>
    </w:p>
    <w:p w14:paraId="7B1CAF19" w14:textId="77777777" w:rsidR="000141A6" w:rsidRDefault="000141A6" w:rsidP="000141A6">
      <w:pPr>
        <w:tabs>
          <w:tab w:val="left" w:pos="270"/>
        </w:tabs>
        <w:rPr>
          <w:sz w:val="12"/>
        </w:rPr>
      </w:pPr>
    </w:p>
    <w:p w14:paraId="7B1CAF1A" w14:textId="77777777" w:rsidR="000141A6" w:rsidRDefault="000141A6" w:rsidP="000141A6">
      <w:pPr>
        <w:tabs>
          <w:tab w:val="left" w:pos="270"/>
        </w:tabs>
        <w:rPr>
          <w:sz w:val="18"/>
        </w:rPr>
      </w:pPr>
      <w:r>
        <w:rPr>
          <w:sz w:val="18"/>
        </w:rPr>
        <w:t xml:space="preserve">Have you ever been </w:t>
      </w:r>
      <w:r>
        <w:rPr>
          <w:sz w:val="18"/>
          <w:u w:val="single"/>
        </w:rPr>
        <w:t>approved</w:t>
      </w:r>
      <w:r>
        <w:rPr>
          <w:sz w:val="18"/>
        </w:rPr>
        <w:t xml:space="preserve"> for O-1 classification?    </w:t>
      </w: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Yes     </w:t>
      </w:r>
      <w:r>
        <w:rPr>
          <w:sz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No     If yes, please explain below: </w:t>
      </w:r>
    </w:p>
    <w:p w14:paraId="7B1CAF1B" w14:textId="77777777" w:rsidR="000141A6" w:rsidRDefault="000141A6" w:rsidP="000141A6">
      <w:pPr>
        <w:tabs>
          <w:tab w:val="left" w:pos="270"/>
        </w:tabs>
        <w:rPr>
          <w:sz w:val="18"/>
        </w:rPr>
      </w:pPr>
      <w:r>
        <w:rPr>
          <w:sz w:val="18"/>
        </w:rPr>
        <w:t xml:space="preserve">Have you ever been </w:t>
      </w:r>
      <w:r w:rsidRPr="00A20A9B">
        <w:rPr>
          <w:sz w:val="18"/>
          <w:u w:val="single"/>
        </w:rPr>
        <w:t>denied</w:t>
      </w:r>
      <w:r>
        <w:rPr>
          <w:sz w:val="18"/>
        </w:rPr>
        <w:t xml:space="preserve"> O-1 classification?    </w:t>
      </w: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Yes     </w:t>
      </w:r>
      <w:r>
        <w:rPr>
          <w:sz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No     If yes, please explain below: </w:t>
      </w:r>
    </w:p>
    <w:p w14:paraId="7B1CAF1C" w14:textId="77777777" w:rsidR="000141A6" w:rsidRDefault="000141A6" w:rsidP="000141A6">
      <w:pPr>
        <w:tabs>
          <w:tab w:val="left" w:pos="270"/>
        </w:tabs>
        <w:rPr>
          <w:sz w:val="12"/>
        </w:rPr>
      </w:pPr>
    </w:p>
    <w:tbl>
      <w:tblPr>
        <w:tblW w:w="0" w:type="auto"/>
        <w:tblInd w:w="198" w:type="dxa"/>
        <w:tblBorders>
          <w:bottom w:val="single" w:sz="2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90"/>
      </w:tblGrid>
      <w:tr w:rsidR="000141A6" w14:paraId="7B1CAF1E" w14:textId="77777777" w:rsidTr="00AD7101">
        <w:trPr>
          <w:trHeight w:val="427"/>
        </w:trPr>
        <w:tc>
          <w:tcPr>
            <w:tcW w:w="9090" w:type="dxa"/>
            <w:tcBorders>
              <w:bottom w:val="single" w:sz="4" w:space="0" w:color="auto"/>
            </w:tcBorders>
            <w:vAlign w:val="bottom"/>
          </w:tcPr>
          <w:p w14:paraId="7B1CAF1D" w14:textId="77777777" w:rsidR="000141A6" w:rsidRDefault="000141A6" w:rsidP="00AD7101">
            <w:pPr>
              <w:tabs>
                <w:tab w:val="left" w:pos="270"/>
              </w:tabs>
              <w:ind w:left="-18" w:right="-115"/>
              <w:rPr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152"/>
                  <w:enabled/>
                  <w:calcOnExit w:val="0"/>
                  <w:textInput>
                    <w:maxLength w:val="89"/>
                  </w:textInput>
                </w:ffData>
              </w:fldChar>
            </w:r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</w:p>
        </w:tc>
      </w:tr>
      <w:tr w:rsidR="000141A6" w14:paraId="7B1CAF20" w14:textId="77777777" w:rsidTr="00AD7101">
        <w:trPr>
          <w:trHeight w:val="426"/>
        </w:trPr>
        <w:tc>
          <w:tcPr>
            <w:tcW w:w="909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B1CAF1F" w14:textId="77777777" w:rsidR="000141A6" w:rsidRDefault="000141A6" w:rsidP="00AD7101">
            <w:pPr>
              <w:tabs>
                <w:tab w:val="left" w:pos="270"/>
              </w:tabs>
              <w:ind w:left="-18" w:right="-115"/>
              <w:rPr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152"/>
                  <w:enabled/>
                  <w:calcOnExit w:val="0"/>
                  <w:textInput>
                    <w:maxLength w:val="89"/>
                  </w:textInput>
                </w:ffData>
              </w:fldChar>
            </w:r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</w:p>
        </w:tc>
      </w:tr>
      <w:tr w:rsidR="000141A6" w14:paraId="7B1CAF22" w14:textId="77777777" w:rsidTr="00AD7101">
        <w:trPr>
          <w:trHeight w:val="426"/>
        </w:trPr>
        <w:tc>
          <w:tcPr>
            <w:tcW w:w="909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B1CAF21" w14:textId="77777777" w:rsidR="000141A6" w:rsidRDefault="000141A6" w:rsidP="00AD7101">
            <w:pPr>
              <w:tabs>
                <w:tab w:val="left" w:pos="270"/>
              </w:tabs>
              <w:ind w:left="-18" w:right="-115"/>
              <w:rPr>
                <w:noProof/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152"/>
                  <w:enabled/>
                  <w:calcOnExit w:val="0"/>
                  <w:textInput>
                    <w:maxLength w:val="89"/>
                  </w:textInput>
                </w:ffData>
              </w:fldChar>
            </w:r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</w:p>
        </w:tc>
      </w:tr>
    </w:tbl>
    <w:p w14:paraId="7B1CAF23" w14:textId="77777777" w:rsidR="000141A6" w:rsidRDefault="000141A6" w:rsidP="000141A6">
      <w:pPr>
        <w:tabs>
          <w:tab w:val="left" w:pos="270"/>
        </w:tabs>
        <w:rPr>
          <w:sz w:val="12"/>
        </w:rPr>
      </w:pPr>
    </w:p>
    <w:p w14:paraId="7B1CAF24" w14:textId="77777777" w:rsidR="000141A6" w:rsidRDefault="000141A6" w:rsidP="000141A6">
      <w:pPr>
        <w:tabs>
          <w:tab w:val="left" w:pos="270"/>
        </w:tabs>
        <w:rPr>
          <w:sz w:val="12"/>
        </w:rPr>
      </w:pPr>
    </w:p>
    <w:p w14:paraId="7B1CAF25" w14:textId="77777777" w:rsidR="000141A6" w:rsidRDefault="000141A6" w:rsidP="000141A6">
      <w:pPr>
        <w:tabs>
          <w:tab w:val="left" w:pos="270"/>
        </w:tabs>
        <w:rPr>
          <w:sz w:val="18"/>
        </w:rPr>
      </w:pPr>
      <w:r>
        <w:rPr>
          <w:sz w:val="18"/>
        </w:rPr>
        <w:t xml:space="preserve">Are you in exclusion or deportation proceedings?        </w:t>
      </w: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Yes     </w:t>
      </w:r>
      <w:r>
        <w:rPr>
          <w:sz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No </w:t>
      </w:r>
    </w:p>
    <w:p w14:paraId="7B1CAF26" w14:textId="77777777" w:rsidR="000141A6" w:rsidRDefault="000141A6" w:rsidP="000141A6">
      <w:pPr>
        <w:tabs>
          <w:tab w:val="left" w:pos="270"/>
        </w:tabs>
        <w:rPr>
          <w:sz w:val="12"/>
        </w:rPr>
      </w:pPr>
    </w:p>
    <w:p w14:paraId="7B1CAF27" w14:textId="77777777" w:rsidR="000141A6" w:rsidRDefault="000141A6" w:rsidP="000141A6">
      <w:pPr>
        <w:tabs>
          <w:tab w:val="left" w:pos="270"/>
        </w:tabs>
        <w:rPr>
          <w:sz w:val="18"/>
        </w:rPr>
      </w:pPr>
      <w:r>
        <w:rPr>
          <w:sz w:val="18"/>
        </w:rPr>
        <w:t xml:space="preserve">Is/has NIH ever sponsored you for lawful permanent residence (green card)?    </w:t>
      </w: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Yes     </w:t>
      </w:r>
      <w:r>
        <w:rPr>
          <w:sz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No </w:t>
      </w:r>
    </w:p>
    <w:p w14:paraId="7B1CAF28" w14:textId="77777777" w:rsidR="000141A6" w:rsidRDefault="000141A6" w:rsidP="000141A6">
      <w:pPr>
        <w:tabs>
          <w:tab w:val="left" w:pos="270"/>
        </w:tabs>
        <w:rPr>
          <w:sz w:val="12"/>
        </w:rPr>
      </w:pPr>
    </w:p>
    <w:p w14:paraId="7B1CAF29" w14:textId="77777777" w:rsidR="000141A6" w:rsidRPr="00661496" w:rsidRDefault="000141A6" w:rsidP="000141A6">
      <w:pPr>
        <w:tabs>
          <w:tab w:val="left" w:pos="270"/>
        </w:tabs>
        <w:rPr>
          <w:sz w:val="18"/>
        </w:rPr>
      </w:pPr>
      <w:r w:rsidRPr="00661496">
        <w:rPr>
          <w:sz w:val="18"/>
        </w:rPr>
        <w:t xml:space="preserve">Do you have a lawful permanent resident petition (green card) approved or pending with USCIS?        </w:t>
      </w:r>
      <w:r w:rsidRPr="00661496"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661496"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 w:rsidRPr="00661496">
        <w:rPr>
          <w:sz w:val="22"/>
        </w:rPr>
        <w:fldChar w:fldCharType="end"/>
      </w:r>
      <w:r w:rsidRPr="00661496">
        <w:rPr>
          <w:sz w:val="18"/>
        </w:rPr>
        <w:t xml:space="preserve"> Yes     </w:t>
      </w:r>
      <w:r w:rsidRPr="00661496">
        <w:rPr>
          <w:sz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661496"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 w:rsidRPr="00661496">
        <w:rPr>
          <w:sz w:val="22"/>
        </w:rPr>
        <w:fldChar w:fldCharType="end"/>
      </w:r>
      <w:r w:rsidRPr="00661496">
        <w:rPr>
          <w:sz w:val="18"/>
        </w:rPr>
        <w:t xml:space="preserve"> No </w:t>
      </w:r>
    </w:p>
    <w:p w14:paraId="7B1CAF2A" w14:textId="77777777" w:rsidR="000141A6" w:rsidRPr="002F20BB" w:rsidRDefault="000141A6" w:rsidP="000141A6">
      <w:pPr>
        <w:tabs>
          <w:tab w:val="left" w:pos="270"/>
          <w:tab w:val="left" w:pos="450"/>
          <w:tab w:val="left" w:pos="810"/>
        </w:tabs>
        <w:rPr>
          <w:sz w:val="6"/>
        </w:rPr>
      </w:pPr>
      <w:r w:rsidRPr="00661496">
        <w:rPr>
          <w:sz w:val="18"/>
        </w:rPr>
        <w:tab/>
      </w:r>
    </w:p>
    <w:p w14:paraId="7B1CAF2B" w14:textId="77777777" w:rsidR="000141A6" w:rsidRDefault="000141A6" w:rsidP="000141A6">
      <w:pPr>
        <w:tabs>
          <w:tab w:val="left" w:pos="270"/>
          <w:tab w:val="left" w:pos="450"/>
          <w:tab w:val="left" w:pos="810"/>
        </w:tabs>
        <w:rPr>
          <w:sz w:val="18"/>
        </w:rPr>
      </w:pPr>
      <w:r>
        <w:rPr>
          <w:sz w:val="18"/>
        </w:rPr>
        <w:tab/>
      </w:r>
      <w:r w:rsidRPr="00661496">
        <w:rPr>
          <w:sz w:val="18"/>
        </w:rPr>
        <w:t xml:space="preserve">If yes, please indicate which applications are approved or pending:   </w:t>
      </w:r>
      <w:r w:rsidRPr="00661496"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661496"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 w:rsidRPr="00661496">
        <w:rPr>
          <w:sz w:val="22"/>
        </w:rPr>
        <w:fldChar w:fldCharType="end"/>
      </w:r>
      <w:r w:rsidRPr="00661496">
        <w:rPr>
          <w:sz w:val="18"/>
        </w:rPr>
        <w:t xml:space="preserve"> Form I-140     </w:t>
      </w:r>
      <w:r w:rsidRPr="00661496">
        <w:rPr>
          <w:sz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661496"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 w:rsidRPr="00661496">
        <w:rPr>
          <w:sz w:val="22"/>
        </w:rPr>
        <w:fldChar w:fldCharType="end"/>
      </w:r>
      <w:r w:rsidRPr="00661496">
        <w:rPr>
          <w:sz w:val="18"/>
        </w:rPr>
        <w:t xml:space="preserve"> I-485     </w:t>
      </w:r>
      <w:r w:rsidRPr="00661496"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661496"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 w:rsidRPr="00661496">
        <w:rPr>
          <w:sz w:val="22"/>
        </w:rPr>
        <w:fldChar w:fldCharType="end"/>
      </w:r>
      <w:r w:rsidRPr="00661496">
        <w:rPr>
          <w:sz w:val="18"/>
        </w:rPr>
        <w:t xml:space="preserve"> I-765     </w:t>
      </w:r>
      <w:r w:rsidRPr="00661496">
        <w:rPr>
          <w:sz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661496"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 w:rsidRPr="00661496">
        <w:rPr>
          <w:sz w:val="22"/>
        </w:rPr>
        <w:fldChar w:fldCharType="end"/>
      </w:r>
      <w:r w:rsidRPr="00661496">
        <w:rPr>
          <w:sz w:val="18"/>
        </w:rPr>
        <w:t xml:space="preserve"> I-131</w:t>
      </w:r>
    </w:p>
    <w:p w14:paraId="7B1CAF2C" w14:textId="77777777" w:rsidR="000141A6" w:rsidRDefault="000141A6" w:rsidP="000141A6">
      <w:pPr>
        <w:tabs>
          <w:tab w:val="left" w:pos="270"/>
        </w:tabs>
        <w:rPr>
          <w:sz w:val="12"/>
        </w:rPr>
      </w:pPr>
    </w:p>
    <w:p w14:paraId="7B1CAF2D" w14:textId="77777777" w:rsidR="000141A6" w:rsidRDefault="000141A6" w:rsidP="000141A6">
      <w:pPr>
        <w:tabs>
          <w:tab w:val="left" w:pos="270"/>
        </w:tabs>
        <w:rPr>
          <w:sz w:val="12"/>
        </w:rPr>
      </w:pPr>
    </w:p>
    <w:p w14:paraId="7B1CAF2E" w14:textId="77777777" w:rsidR="000141A6" w:rsidRPr="00470EDE" w:rsidRDefault="000141A6" w:rsidP="000141A6">
      <w:pPr>
        <w:tabs>
          <w:tab w:val="left" w:pos="270"/>
        </w:tabs>
        <w:rPr>
          <w:b/>
          <w:i/>
        </w:rPr>
      </w:pPr>
      <w:r w:rsidRPr="00470EDE">
        <w:rPr>
          <w:b/>
          <w:i/>
        </w:rPr>
        <w:t>E.  Family Information (</w:t>
      </w:r>
      <w:r w:rsidRPr="00470EDE">
        <w:rPr>
          <w:b/>
          <w:u w:val="single"/>
        </w:rPr>
        <w:t>All</w:t>
      </w:r>
      <w:r w:rsidRPr="00470EDE">
        <w:rPr>
          <w:b/>
        </w:rPr>
        <w:t xml:space="preserve"> Applicants must answer</w:t>
      </w:r>
      <w:r w:rsidRPr="00470EDE">
        <w:rPr>
          <w:b/>
          <w:i/>
        </w:rPr>
        <w:t>)</w:t>
      </w:r>
    </w:p>
    <w:p w14:paraId="7B1CAF2F" w14:textId="77777777" w:rsidR="000141A6" w:rsidRDefault="000141A6" w:rsidP="000141A6">
      <w:pPr>
        <w:tabs>
          <w:tab w:val="left" w:pos="270"/>
        </w:tabs>
        <w:rPr>
          <w:sz w:val="12"/>
        </w:rPr>
      </w:pPr>
    </w:p>
    <w:p w14:paraId="7B1CAF30" w14:textId="77777777" w:rsidR="000141A6" w:rsidRDefault="000141A6" w:rsidP="000141A6">
      <w:pPr>
        <w:tabs>
          <w:tab w:val="left" w:pos="270"/>
          <w:tab w:val="left" w:pos="540"/>
        </w:tabs>
        <w:rPr>
          <w:sz w:val="18"/>
        </w:rPr>
      </w:pP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ab/>
        <w:t>1.</w:t>
      </w:r>
      <w:r>
        <w:rPr>
          <w:sz w:val="18"/>
        </w:rPr>
        <w:tab/>
        <w:t>I do not have dependents in the U.S.</w:t>
      </w:r>
    </w:p>
    <w:p w14:paraId="7B1CAF31" w14:textId="77777777" w:rsidR="000141A6" w:rsidRDefault="000141A6" w:rsidP="000141A6">
      <w:pPr>
        <w:tabs>
          <w:tab w:val="left" w:pos="270"/>
          <w:tab w:val="left" w:pos="540"/>
        </w:tabs>
        <w:rPr>
          <w:sz w:val="18"/>
        </w:rPr>
      </w:pP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ab/>
        <w:t xml:space="preserve">2. </w:t>
      </w:r>
      <w:r>
        <w:rPr>
          <w:sz w:val="18"/>
        </w:rPr>
        <w:tab/>
        <w:t>My dependents do not require O-3 (dependent) status.</w:t>
      </w:r>
    </w:p>
    <w:p w14:paraId="7B1CAF32" w14:textId="77777777" w:rsidR="000141A6" w:rsidRDefault="000141A6" w:rsidP="000141A6">
      <w:pPr>
        <w:tabs>
          <w:tab w:val="left" w:pos="270"/>
          <w:tab w:val="left" w:pos="540"/>
        </w:tabs>
        <w:ind w:left="270" w:hanging="270"/>
        <w:rPr>
          <w:sz w:val="18"/>
          <w:szCs w:val="18"/>
        </w:rPr>
      </w:pP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ab/>
        <w:t xml:space="preserve">3. </w:t>
      </w:r>
      <w:r>
        <w:rPr>
          <w:sz w:val="18"/>
        </w:rPr>
        <w:tab/>
      </w:r>
      <w:r w:rsidRPr="00530BFC">
        <w:rPr>
          <w:sz w:val="18"/>
          <w:szCs w:val="18"/>
        </w:rPr>
        <w:t xml:space="preserve">I am </w:t>
      </w:r>
      <w:r w:rsidRPr="00E73E50">
        <w:rPr>
          <w:sz w:val="18"/>
          <w:szCs w:val="18"/>
          <w:u w:val="single"/>
        </w:rPr>
        <w:t>still subject</w:t>
      </w:r>
      <w:r w:rsidRPr="00530BFC">
        <w:rPr>
          <w:sz w:val="18"/>
          <w:szCs w:val="18"/>
        </w:rPr>
        <w:t xml:space="preserve"> to the two-year home residence requirement and my family will travel with me to obtain visas after the petition is </w:t>
      </w:r>
    </w:p>
    <w:p w14:paraId="7B1CAF33" w14:textId="77777777" w:rsidR="000141A6" w:rsidRPr="00530BFC" w:rsidRDefault="000141A6" w:rsidP="000141A6">
      <w:pPr>
        <w:tabs>
          <w:tab w:val="left" w:pos="270"/>
          <w:tab w:val="left" w:pos="540"/>
        </w:tabs>
        <w:ind w:left="270" w:hanging="27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530BFC">
        <w:rPr>
          <w:sz w:val="18"/>
          <w:szCs w:val="18"/>
        </w:rPr>
        <w:t xml:space="preserve">approved. Note that O-3 </w:t>
      </w:r>
      <w:r>
        <w:rPr>
          <w:sz w:val="18"/>
          <w:szCs w:val="18"/>
        </w:rPr>
        <w:t>visas are</w:t>
      </w:r>
      <w:r w:rsidRPr="00530BFC">
        <w:rPr>
          <w:sz w:val="18"/>
          <w:szCs w:val="18"/>
        </w:rPr>
        <w:t xml:space="preserve"> only available for your spouse and unmarried children under age 21.</w:t>
      </w:r>
    </w:p>
    <w:p w14:paraId="7B1CAF34" w14:textId="77777777" w:rsidR="000141A6" w:rsidRDefault="000141A6" w:rsidP="000141A6">
      <w:pPr>
        <w:pStyle w:val="BodyText"/>
        <w:tabs>
          <w:tab w:val="left" w:pos="270"/>
          <w:tab w:val="left" w:pos="540"/>
        </w:tabs>
      </w:pP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tab/>
        <w:t>4.</w:t>
      </w:r>
      <w:r>
        <w:tab/>
        <w:t xml:space="preserve">I have </w:t>
      </w:r>
      <w:r>
        <w:rPr>
          <w:sz w:val="20"/>
          <w:u w:val="single"/>
        </w:rPr>
        <w:fldChar w:fldCharType="begin">
          <w:ffData>
            <w:name w:val="Text153"/>
            <w:enabled/>
            <w:calcOnExit w:val="0"/>
            <w:textInput>
              <w:maxLength w:val="5"/>
            </w:textInput>
          </w:ffData>
        </w:fldChar>
      </w:r>
      <w:bookmarkStart w:id="25" w:name="Text153"/>
      <w:r>
        <w:rPr>
          <w:sz w:val="20"/>
          <w:u w:val="single"/>
        </w:rPr>
        <w:instrText xml:space="preserve"> FORMTEXT </w:instrText>
      </w:r>
      <w:r>
        <w:rPr>
          <w:sz w:val="20"/>
          <w:u w:val="single"/>
        </w:rPr>
      </w:r>
      <w:r>
        <w:rPr>
          <w:sz w:val="20"/>
          <w:u w:val="single"/>
        </w:rPr>
        <w:fldChar w:fldCharType="separate"/>
      </w:r>
      <w:r>
        <w:rPr>
          <w:noProof/>
          <w:sz w:val="20"/>
          <w:u w:val="single"/>
        </w:rPr>
        <w:t> </w:t>
      </w:r>
      <w:r>
        <w:rPr>
          <w:noProof/>
          <w:sz w:val="20"/>
          <w:u w:val="single"/>
        </w:rPr>
        <w:t> </w:t>
      </w:r>
      <w:r>
        <w:rPr>
          <w:noProof/>
          <w:sz w:val="20"/>
          <w:u w:val="single"/>
        </w:rPr>
        <w:t> </w:t>
      </w:r>
      <w:r>
        <w:rPr>
          <w:noProof/>
          <w:sz w:val="20"/>
          <w:u w:val="single"/>
        </w:rPr>
        <w:t> </w:t>
      </w:r>
      <w:r>
        <w:rPr>
          <w:noProof/>
          <w:sz w:val="20"/>
          <w:u w:val="single"/>
        </w:rPr>
        <w:t> </w:t>
      </w:r>
      <w:r>
        <w:rPr>
          <w:sz w:val="20"/>
          <w:u w:val="single"/>
        </w:rPr>
        <w:fldChar w:fldCharType="end"/>
      </w:r>
      <w:bookmarkEnd w:id="25"/>
      <w:r>
        <w:rPr>
          <w:sz w:val="20"/>
        </w:rPr>
        <w:t xml:space="preserve"> </w:t>
      </w:r>
      <w:r>
        <w:t xml:space="preserve">number of dependents that require O-3 status.  Note that O-3 status is only available for your spouse and unmarried </w:t>
      </w:r>
    </w:p>
    <w:p w14:paraId="7B1CAF35" w14:textId="77777777" w:rsidR="000141A6" w:rsidRDefault="000141A6" w:rsidP="000141A6">
      <w:pPr>
        <w:pStyle w:val="BodyText"/>
        <w:tabs>
          <w:tab w:val="left" w:pos="270"/>
          <w:tab w:val="left" w:pos="540"/>
        </w:tabs>
      </w:pPr>
      <w:r>
        <w:tab/>
      </w:r>
      <w:r>
        <w:tab/>
        <w:t xml:space="preserve">children under age 21.  If dependents (spouse and/or children) are currently in the US, download “Form I-539” from the USCIS website </w:t>
      </w:r>
    </w:p>
    <w:p w14:paraId="7B1CAF36" w14:textId="77777777" w:rsidR="000141A6" w:rsidRDefault="000141A6" w:rsidP="000141A6">
      <w:pPr>
        <w:pStyle w:val="BodyText"/>
        <w:tabs>
          <w:tab w:val="left" w:pos="270"/>
          <w:tab w:val="left" w:pos="540"/>
        </w:tabs>
      </w:pPr>
      <w:r>
        <w:tab/>
      </w:r>
      <w:r>
        <w:tab/>
        <w:t>(</w:t>
      </w:r>
      <w:hyperlink r:id="rId13" w:history="1">
        <w:r w:rsidRPr="00FC6831">
          <w:rPr>
            <w:rStyle w:val="Hyperlink"/>
          </w:rPr>
          <w:t>http://www.uscis.gov/portal/site/uscis</w:t>
        </w:r>
      </w:hyperlink>
      <w:r>
        <w:t xml:space="preserve">) and see DIS checklist for additional information. </w:t>
      </w:r>
    </w:p>
    <w:p w14:paraId="7B1CAF37" w14:textId="77777777" w:rsidR="000141A6" w:rsidRDefault="000141A6" w:rsidP="000141A6">
      <w:pPr>
        <w:pStyle w:val="Footer"/>
        <w:tabs>
          <w:tab w:val="clear" w:pos="4320"/>
          <w:tab w:val="clear" w:pos="8640"/>
        </w:tabs>
      </w:pPr>
    </w:p>
    <w:p w14:paraId="7B1CAF38" w14:textId="77777777" w:rsidR="000141A6" w:rsidRDefault="000141A6" w:rsidP="000141A6">
      <w:pPr>
        <w:pStyle w:val="Footer"/>
        <w:tabs>
          <w:tab w:val="clear" w:pos="4320"/>
          <w:tab w:val="clear" w:pos="8640"/>
        </w:tabs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"/>
        <w:gridCol w:w="3240"/>
        <w:gridCol w:w="270"/>
        <w:gridCol w:w="3420"/>
        <w:gridCol w:w="270"/>
        <w:gridCol w:w="1350"/>
        <w:gridCol w:w="270"/>
      </w:tblGrid>
      <w:tr w:rsidR="000141A6" w14:paraId="7B1CAF3A" w14:textId="77777777" w:rsidTr="00AD7101">
        <w:trPr>
          <w:cantSplit/>
        </w:trPr>
        <w:tc>
          <w:tcPr>
            <w:tcW w:w="9090" w:type="dxa"/>
            <w:gridSpan w:val="7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bottom"/>
          </w:tcPr>
          <w:p w14:paraId="7B1CAF39" w14:textId="77777777" w:rsidR="000141A6" w:rsidRDefault="000141A6" w:rsidP="00AD7101">
            <w:r>
              <w:rPr>
                <w:sz w:val="16"/>
              </w:rPr>
              <w:t>I certify that I have read all information provided on this worksheet.  The information above and documents submitted as they relate to this petition are true and correct.  I understand that any misrepresentation of information or document fraud may result in termination of my employment at NIH.  I also understand that information and materials submitted with this worksheet may be shared with other government agencies.  In addition, I understand that my application could be delayed as a result of mandatory Department of Homeland Security (DHS) security checks.  To the best of my knowledge, there is no adverse information that would negatively affect the O-1 petition.  I understand that DHS determines final approval of the O-1 petition.</w:t>
            </w:r>
          </w:p>
        </w:tc>
      </w:tr>
      <w:tr w:rsidR="000141A6" w14:paraId="7B1CAF42" w14:textId="77777777" w:rsidTr="00AD7101">
        <w:trPr>
          <w:cantSplit/>
          <w:trHeight w:val="621"/>
        </w:trPr>
        <w:tc>
          <w:tcPr>
            <w:tcW w:w="270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bottom"/>
          </w:tcPr>
          <w:p w14:paraId="7B1CAF3B" w14:textId="77777777" w:rsidR="000141A6" w:rsidRDefault="000141A6" w:rsidP="00AD7101">
            <w:pPr>
              <w:jc w:val="center"/>
            </w:pPr>
          </w:p>
        </w:tc>
        <w:tc>
          <w:tcPr>
            <w:tcW w:w="3240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7B1CAF3C" w14:textId="77777777" w:rsidR="000141A6" w:rsidRDefault="000141A6" w:rsidP="00AD7101">
            <w:pPr>
              <w:jc w:val="center"/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1CAF3D" w14:textId="77777777" w:rsidR="000141A6" w:rsidRDefault="000141A6" w:rsidP="00AD7101">
            <w:pPr>
              <w:jc w:val="center"/>
            </w:pPr>
          </w:p>
        </w:tc>
        <w:tc>
          <w:tcPr>
            <w:tcW w:w="3420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7B1CAF3E" w14:textId="77777777" w:rsidR="000141A6" w:rsidRDefault="000141A6" w:rsidP="00AD7101">
            <w:pPr>
              <w:ind w:left="-108" w:right="-198"/>
            </w:pPr>
            <w:r>
              <w:rPr>
                <w:noProof/>
                <w:sz w:val="18"/>
              </w:rPr>
              <w:fldChar w:fldCharType="begin">
                <w:ffData>
                  <w:name w:val="Text154"/>
                  <w:enabled/>
                  <w:calcOnExit w:val="0"/>
                  <w:textInput>
                    <w:maxLength w:val="34"/>
                  </w:textInput>
                </w:ffData>
              </w:fldChar>
            </w:r>
            <w:bookmarkStart w:id="26" w:name="Text154"/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  <w:bookmarkEnd w:id="26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1CAF3F" w14:textId="77777777" w:rsidR="000141A6" w:rsidRDefault="000141A6" w:rsidP="00AD7101">
            <w:pPr>
              <w:jc w:val="center"/>
            </w:pP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7B1CAF40" w14:textId="77777777" w:rsidR="000141A6" w:rsidRDefault="000141A6" w:rsidP="00AD7101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5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7" w:name="Text155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27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bottom"/>
          </w:tcPr>
          <w:p w14:paraId="7B1CAF41" w14:textId="77777777" w:rsidR="000141A6" w:rsidRDefault="000141A6" w:rsidP="00AD7101">
            <w:pPr>
              <w:jc w:val="center"/>
            </w:pPr>
          </w:p>
        </w:tc>
      </w:tr>
      <w:tr w:rsidR="000141A6" w14:paraId="7B1CAF4A" w14:textId="77777777" w:rsidTr="00AD7101">
        <w:trPr>
          <w:cantSplit/>
          <w:trHeight w:val="318"/>
        </w:trPr>
        <w:tc>
          <w:tcPr>
            <w:tcW w:w="27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7B1CAF43" w14:textId="77777777" w:rsidR="000141A6" w:rsidRDefault="000141A6" w:rsidP="00AD7101">
            <w:pPr>
              <w:jc w:val="center"/>
            </w:pPr>
          </w:p>
        </w:tc>
        <w:tc>
          <w:tcPr>
            <w:tcW w:w="324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B1CAF44" w14:textId="77777777" w:rsidR="000141A6" w:rsidRDefault="000141A6" w:rsidP="00AD7101">
            <w:pPr>
              <w:jc w:val="center"/>
            </w:pPr>
            <w:r>
              <w:rPr>
                <w:sz w:val="18"/>
              </w:rPr>
              <w:t>Signature of O-1 Worker</w:t>
            </w:r>
          </w:p>
        </w:tc>
        <w:tc>
          <w:tcPr>
            <w:tcW w:w="27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B1CAF45" w14:textId="77777777" w:rsidR="000141A6" w:rsidRDefault="000141A6" w:rsidP="00AD7101">
            <w:pPr>
              <w:jc w:val="center"/>
            </w:pPr>
          </w:p>
        </w:tc>
        <w:tc>
          <w:tcPr>
            <w:tcW w:w="342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B1CAF46" w14:textId="77777777" w:rsidR="000141A6" w:rsidRDefault="000141A6" w:rsidP="00AD7101">
            <w:pPr>
              <w:jc w:val="center"/>
            </w:pPr>
            <w:r>
              <w:rPr>
                <w:sz w:val="18"/>
              </w:rPr>
              <w:t>Print Name of Worker</w:t>
            </w:r>
          </w:p>
        </w:tc>
        <w:tc>
          <w:tcPr>
            <w:tcW w:w="27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B1CAF47" w14:textId="77777777" w:rsidR="000141A6" w:rsidRDefault="000141A6" w:rsidP="00AD7101">
            <w:pPr>
              <w:jc w:val="center"/>
            </w:pP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B1CAF48" w14:textId="77777777" w:rsidR="000141A6" w:rsidRPr="00222CC1" w:rsidRDefault="000141A6" w:rsidP="00AD7101">
            <w:pPr>
              <w:jc w:val="center"/>
              <w:rPr>
                <w:sz w:val="18"/>
                <w:szCs w:val="18"/>
              </w:rPr>
            </w:pPr>
            <w:r w:rsidRPr="00222CC1">
              <w:rPr>
                <w:sz w:val="18"/>
                <w:szCs w:val="18"/>
              </w:rPr>
              <w:t>mm / dd / yyyy</w:t>
            </w:r>
          </w:p>
        </w:tc>
        <w:tc>
          <w:tcPr>
            <w:tcW w:w="2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7B1CAF49" w14:textId="77777777" w:rsidR="000141A6" w:rsidRDefault="000141A6" w:rsidP="00AD7101">
            <w:pPr>
              <w:jc w:val="center"/>
            </w:pPr>
          </w:p>
        </w:tc>
      </w:tr>
    </w:tbl>
    <w:p w14:paraId="7B1CAF4B" w14:textId="77777777" w:rsidR="000141A6" w:rsidRDefault="000141A6" w:rsidP="000141A6">
      <w:pPr>
        <w:jc w:val="center"/>
        <w:rPr>
          <w:b/>
          <w:sz w:val="28"/>
        </w:rPr>
      </w:pPr>
    </w:p>
    <w:p w14:paraId="7B1CAF4C" w14:textId="77777777" w:rsidR="000141A6" w:rsidRDefault="000141A6" w:rsidP="000141A6">
      <w:pPr>
        <w:jc w:val="center"/>
        <w:rPr>
          <w:b/>
          <w:sz w:val="28"/>
        </w:rPr>
      </w:pPr>
    </w:p>
    <w:p w14:paraId="7B1CAF4D" w14:textId="77777777" w:rsidR="000141A6" w:rsidRPr="00A20A9B" w:rsidRDefault="000141A6" w:rsidP="000141A6">
      <w:r>
        <w:rPr>
          <w:sz w:val="16"/>
        </w:rPr>
        <w:t>*USCIS (U.S. Citizenship and Immigration Services) is an agency of the Department of Homeland Security.</w:t>
      </w:r>
    </w:p>
    <w:p w14:paraId="7B1CAF4E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b/>
          <w:i/>
          <w:sz w:val="18"/>
        </w:rPr>
      </w:pPr>
      <w:r>
        <w:rPr>
          <w:b/>
          <w:i/>
          <w:sz w:val="18"/>
        </w:rPr>
        <w:br w:type="page"/>
      </w:r>
    </w:p>
    <w:p w14:paraId="7B1CAF4F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b/>
          <w:i/>
          <w:sz w:val="18"/>
        </w:rPr>
      </w:pPr>
      <w:r>
        <w:rPr>
          <w:b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1CAFE0" wp14:editId="7B1CAFE1">
                <wp:simplePos x="0" y="0"/>
                <wp:positionH relativeFrom="column">
                  <wp:posOffset>891540</wp:posOffset>
                </wp:positionH>
                <wp:positionV relativeFrom="paragraph">
                  <wp:posOffset>-33655</wp:posOffset>
                </wp:positionV>
                <wp:extent cx="5382260" cy="936625"/>
                <wp:effectExtent l="1905" t="1905" r="0" b="44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2260" cy="936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1CAFF7" w14:textId="77777777" w:rsidR="000141A6" w:rsidRDefault="000141A6" w:rsidP="000141A6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O-1</w:t>
                            </w:r>
                            <w:r w:rsidRPr="00195C25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WORKER CHECKLIST</w:t>
                            </w:r>
                          </w:p>
                          <w:p w14:paraId="7B1CAFF8" w14:textId="77777777" w:rsidR="000141A6" w:rsidRPr="003771F4" w:rsidRDefault="000141A6" w:rsidP="000141A6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7B1CAFF9" w14:textId="77777777" w:rsidR="000141A6" w:rsidRDefault="000141A6" w:rsidP="000141A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A72D8">
                              <w:rPr>
                                <w:b/>
                              </w:rPr>
                              <w:t xml:space="preserve">Submit the following required documents – </w:t>
                            </w:r>
                            <w:r w:rsidRPr="00BA72D8">
                              <w:rPr>
                                <w:b/>
                                <w:u w:val="single"/>
                              </w:rPr>
                              <w:t>even for extensions</w:t>
                            </w:r>
                            <w:r w:rsidRPr="00BA72D8">
                              <w:rPr>
                                <w:b/>
                              </w:rPr>
                              <w:t xml:space="preserve">  </w:t>
                            </w:r>
                          </w:p>
                          <w:p w14:paraId="7B1CAFFA" w14:textId="77777777" w:rsidR="000141A6" w:rsidRPr="00AF42D9" w:rsidRDefault="000141A6" w:rsidP="000141A6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AF42D9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(Copies of previously submitted documents become part of the permanent record and cannot be reused)</w:t>
                            </w:r>
                            <w:r w:rsidRPr="00AF42D9">
                              <w:rPr>
                                <w:b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B1CAFFB" w14:textId="77777777" w:rsidR="000141A6" w:rsidRPr="00BA72D8" w:rsidRDefault="000141A6" w:rsidP="000141A6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BA72D8">
                              <w:rPr>
                                <w:b/>
                                <w:u w:val="single"/>
                              </w:rPr>
                              <w:t>Any document not in English must be translated.</w:t>
                            </w:r>
                          </w:p>
                          <w:p w14:paraId="7B1CAFFC" w14:textId="77777777" w:rsidR="000141A6" w:rsidRPr="00195C25" w:rsidRDefault="000141A6" w:rsidP="000141A6">
                            <w:pPr>
                              <w:rPr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70.2pt;margin-top:-2.65pt;width:423.8pt;height:7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" stroked="f">
                <v:textbox>
                  <w:txbxContent>
                    <w:p w14:paraId="7B1CAFF7" w14:textId="77777777" w:rsidR="000141A6" w:rsidRDefault="000141A6" w:rsidP="000141A6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O-1</w:t>
                      </w:r>
                      <w:r w:rsidRPr="00195C25">
                        <w:rPr>
                          <w:b/>
                          <w:sz w:val="24"/>
                          <w:szCs w:val="24"/>
                        </w:rPr>
                        <w:t xml:space="preserve"> WORKER CHECKLIST</w:t>
                      </w:r>
                    </w:p>
                    <w:p w14:paraId="7B1CAFF8" w14:textId="77777777" w:rsidR="000141A6" w:rsidRPr="003771F4" w:rsidRDefault="000141A6" w:rsidP="000141A6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7B1CAFF9" w14:textId="77777777" w:rsidR="000141A6" w:rsidRDefault="000141A6" w:rsidP="000141A6">
                      <w:pPr>
                        <w:jc w:val="center"/>
                        <w:rPr>
                          <w:b/>
                        </w:rPr>
                      </w:pPr>
                      <w:r w:rsidRPr="00BA72D8">
                        <w:rPr>
                          <w:b/>
                        </w:rPr>
                        <w:t xml:space="preserve">Submit the following required documents – </w:t>
                      </w:r>
                      <w:r w:rsidRPr="00BA72D8">
                        <w:rPr>
                          <w:b/>
                          <w:u w:val="single"/>
                        </w:rPr>
                        <w:t>even for extensions</w:t>
                      </w:r>
                      <w:r w:rsidRPr="00BA72D8">
                        <w:rPr>
                          <w:b/>
                        </w:rPr>
                        <w:t xml:space="preserve">  </w:t>
                      </w:r>
                    </w:p>
                    <w:p w14:paraId="7B1CAFFA" w14:textId="77777777" w:rsidR="000141A6" w:rsidRPr="00AF42D9" w:rsidRDefault="000141A6" w:rsidP="000141A6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AF42D9">
                        <w:rPr>
                          <w:b/>
                          <w:i/>
                          <w:sz w:val="18"/>
                          <w:szCs w:val="18"/>
                        </w:rPr>
                        <w:t>(Copies of previously submitted documents become part of the permanent record and cannot be reused)</w:t>
                      </w:r>
                      <w:r w:rsidRPr="00AF42D9">
                        <w:rPr>
                          <w:b/>
                          <w:sz w:val="18"/>
                          <w:szCs w:val="18"/>
                        </w:rPr>
                        <w:t>.</w:t>
                      </w:r>
                    </w:p>
                    <w:p w14:paraId="7B1CAFFB" w14:textId="77777777" w:rsidR="000141A6" w:rsidRPr="00BA72D8" w:rsidRDefault="000141A6" w:rsidP="000141A6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BA72D8">
                        <w:rPr>
                          <w:b/>
                          <w:u w:val="single"/>
                        </w:rPr>
                        <w:t>Any document not in English must be translated.</w:t>
                      </w:r>
                    </w:p>
                    <w:p w14:paraId="7B1CAFFC" w14:textId="77777777" w:rsidR="000141A6" w:rsidRPr="00195C25" w:rsidRDefault="000141A6" w:rsidP="000141A6">
                      <w:pPr>
                        <w:rPr>
                          <w:b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B1CAF50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b/>
          <w:i/>
          <w:sz w:val="18"/>
        </w:rPr>
      </w:pPr>
    </w:p>
    <w:p w14:paraId="7B1CAF51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b/>
          <w:i/>
          <w:sz w:val="18"/>
        </w:rPr>
      </w:pPr>
    </w:p>
    <w:p w14:paraId="7B1CAF52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b/>
          <w:i/>
          <w:sz w:val="18"/>
        </w:rPr>
      </w:pPr>
    </w:p>
    <w:p w14:paraId="7B1CAF53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b/>
          <w:i/>
          <w:sz w:val="18"/>
        </w:rPr>
      </w:pPr>
    </w:p>
    <w:p w14:paraId="7B1CAF54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b/>
          <w:i/>
          <w:sz w:val="18"/>
        </w:rPr>
      </w:pPr>
    </w:p>
    <w:p w14:paraId="7B1CAF55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b/>
          <w:i/>
          <w:sz w:val="18"/>
        </w:rPr>
      </w:pPr>
      <w:r>
        <w:rPr>
          <w:b/>
          <w:i/>
          <w:sz w:val="18"/>
        </w:rPr>
        <w:t>A.</w:t>
      </w:r>
      <w:r>
        <w:rPr>
          <w:b/>
          <w:i/>
          <w:sz w:val="18"/>
        </w:rPr>
        <w:tab/>
        <w:t>All applicants:</w:t>
      </w:r>
    </w:p>
    <w:p w14:paraId="7B1CAF56" w14:textId="7C4889AC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</w:t>
      </w:r>
      <w:r>
        <w:rPr>
          <w:sz w:val="18"/>
        </w:rPr>
        <w:tab/>
        <w:t>1.</w:t>
      </w:r>
      <w:r>
        <w:rPr>
          <w:sz w:val="18"/>
        </w:rPr>
        <w:tab/>
        <w:t xml:space="preserve">Copy of </w:t>
      </w:r>
      <w:r w:rsidR="00B44983">
        <w:rPr>
          <w:sz w:val="18"/>
        </w:rPr>
        <w:t>doctoral degree (e.g. M.D., Ph.D.)</w:t>
      </w:r>
    </w:p>
    <w:p w14:paraId="7B1CAF57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ab/>
        <w:t xml:space="preserve"> 2. </w:t>
      </w:r>
      <w:r>
        <w:rPr>
          <w:sz w:val="18"/>
        </w:rPr>
        <w:tab/>
        <w:t xml:space="preserve">Copy of transcript if your field of study is not clearly indicated on diploma </w:t>
      </w:r>
      <w:r w:rsidRPr="00661496">
        <w:rPr>
          <w:sz w:val="18"/>
        </w:rPr>
        <w:t>(highly recommended)</w:t>
      </w:r>
    </w:p>
    <w:p w14:paraId="4292B3A1" w14:textId="77777777" w:rsidR="00E0139F" w:rsidRDefault="000141A6">
      <w:pPr>
        <w:tabs>
          <w:tab w:val="left" w:pos="270"/>
          <w:tab w:val="left" w:pos="630"/>
          <w:tab w:val="right" w:pos="1260"/>
          <w:tab w:val="left" w:pos="1440"/>
        </w:tabs>
        <w:ind w:left="1260" w:hanging="1125"/>
        <w:rPr>
          <w:sz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</w:t>
      </w:r>
      <w:r>
        <w:rPr>
          <w:sz w:val="18"/>
        </w:rPr>
        <w:tab/>
        <w:t>3.</w:t>
      </w:r>
      <w:r>
        <w:rPr>
          <w:sz w:val="18"/>
        </w:rPr>
        <w:tab/>
        <w:t xml:space="preserve">Credentials evaluation </w:t>
      </w:r>
      <w:r w:rsidR="003E45A9">
        <w:rPr>
          <w:sz w:val="18"/>
        </w:rPr>
        <w:t xml:space="preserve">of </w:t>
      </w:r>
      <w:r w:rsidR="003D6349">
        <w:rPr>
          <w:sz w:val="18"/>
        </w:rPr>
        <w:t xml:space="preserve">doctoral degree (e.g. M.D., Ph.D.) </w:t>
      </w:r>
      <w:r>
        <w:rPr>
          <w:sz w:val="18"/>
        </w:rPr>
        <w:t>if degree earned abroad</w:t>
      </w:r>
      <w:r w:rsidR="003D6349">
        <w:rPr>
          <w:sz w:val="18"/>
        </w:rPr>
        <w:t>.</w:t>
      </w:r>
      <w:r>
        <w:rPr>
          <w:sz w:val="18"/>
        </w:rPr>
        <w:t xml:space="preserve"> </w:t>
      </w:r>
      <w:r w:rsidR="003D6349">
        <w:rPr>
          <w:sz w:val="18"/>
        </w:rPr>
        <w:t>F</w:t>
      </w:r>
      <w:r>
        <w:rPr>
          <w:sz w:val="18"/>
        </w:rPr>
        <w:t xml:space="preserve">or a list of evaluators, go to: </w:t>
      </w:r>
      <w:r w:rsidR="003D6349">
        <w:rPr>
          <w:sz w:val="18"/>
        </w:rPr>
        <w:t xml:space="preserve"> </w:t>
      </w:r>
    </w:p>
    <w:p w14:paraId="7B1CAF59" w14:textId="7EA1B71F" w:rsidR="000141A6" w:rsidRDefault="00E0139F">
      <w:pPr>
        <w:tabs>
          <w:tab w:val="left" w:pos="270"/>
          <w:tab w:val="left" w:pos="630"/>
          <w:tab w:val="right" w:pos="1260"/>
          <w:tab w:val="left" w:pos="1440"/>
        </w:tabs>
        <w:ind w:left="1260" w:hanging="1125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hyperlink r:id="rId14" w:history="1">
        <w:r w:rsidR="000141A6" w:rsidRPr="00FC6831">
          <w:rPr>
            <w:rStyle w:val="Hyperlink"/>
            <w:sz w:val="18"/>
          </w:rPr>
          <w:t>http://www.naces.org/members.htm</w:t>
        </w:r>
      </w:hyperlink>
      <w:r w:rsidR="000141A6">
        <w:rPr>
          <w:sz w:val="18"/>
        </w:rPr>
        <w:t xml:space="preserve">) </w:t>
      </w:r>
    </w:p>
    <w:p w14:paraId="7B1CAF5A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 </w:t>
      </w:r>
      <w:r>
        <w:rPr>
          <w:sz w:val="18"/>
        </w:rPr>
        <w:tab/>
        <w:t xml:space="preserve"> 4.</w:t>
      </w:r>
      <w:r>
        <w:rPr>
          <w:sz w:val="18"/>
        </w:rPr>
        <w:tab/>
        <w:t>Current Curriculum Vitae (Resume)</w:t>
      </w:r>
    </w:p>
    <w:p w14:paraId="7B1CAF5B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  </w:t>
      </w:r>
      <w:r>
        <w:rPr>
          <w:sz w:val="18"/>
        </w:rPr>
        <w:tab/>
        <w:t xml:space="preserve">5. </w:t>
      </w:r>
      <w:r>
        <w:rPr>
          <w:sz w:val="18"/>
        </w:rPr>
        <w:tab/>
        <w:t>Unaltered Original Document and Translation form (page 4)</w:t>
      </w:r>
    </w:p>
    <w:p w14:paraId="7B1CAF5C" w14:textId="77777777" w:rsidR="000141A6" w:rsidRDefault="000141A6" w:rsidP="000141A6">
      <w:pPr>
        <w:tabs>
          <w:tab w:val="left" w:pos="270"/>
          <w:tab w:val="left" w:pos="630"/>
          <w:tab w:val="right" w:pos="1260"/>
        </w:tabs>
        <w:ind w:left="1440" w:hanging="1308"/>
        <w:rPr>
          <w:sz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 </w:t>
      </w:r>
      <w:r>
        <w:rPr>
          <w:sz w:val="18"/>
        </w:rPr>
        <w:tab/>
        <w:t xml:space="preserve"> 6.</w:t>
      </w:r>
      <w:r>
        <w:rPr>
          <w:sz w:val="18"/>
        </w:rPr>
        <w:tab/>
        <w:t>If currently in the US: copy of paper Form I-94 (front &amp; back) OR print-out of electronic I-94 (</w:t>
      </w:r>
      <w:hyperlink r:id="rId15" w:history="1">
        <w:r w:rsidRPr="000F60D5">
          <w:rPr>
            <w:rStyle w:val="Hyperlink"/>
            <w:sz w:val="18"/>
          </w:rPr>
          <w:t>www.cbp.gov/I94</w:t>
        </w:r>
      </w:hyperlink>
      <w:r>
        <w:rPr>
          <w:sz w:val="18"/>
        </w:rPr>
        <w:t>), Entry visa, and Passport ID information pages</w:t>
      </w:r>
    </w:p>
    <w:p w14:paraId="1CFB24D0" w14:textId="77777777" w:rsidR="00E0139F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ab/>
        <w:t>7.</w:t>
      </w:r>
      <w:r>
        <w:rPr>
          <w:sz w:val="18"/>
        </w:rPr>
        <w:tab/>
        <w:t xml:space="preserve">Evidence to demonstrate extraordinary ability as outlined by your Immigration Specialist. Please separate evidence by </w:t>
      </w:r>
    </w:p>
    <w:p w14:paraId="7B1CAF5D" w14:textId="00B07DDE" w:rsidR="000141A6" w:rsidRDefault="00E0139F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="000141A6">
        <w:rPr>
          <w:sz w:val="18"/>
        </w:rPr>
        <w:t xml:space="preserve">category.  </w:t>
      </w:r>
    </w:p>
    <w:p w14:paraId="7B1CAF5E" w14:textId="77777777" w:rsidR="000141A6" w:rsidRPr="009D7D94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0"/>
          <w:szCs w:val="10"/>
        </w:rPr>
      </w:pPr>
    </w:p>
    <w:p w14:paraId="7B1CAF5F" w14:textId="77777777" w:rsidR="000141A6" w:rsidRDefault="000141A6" w:rsidP="000141A6">
      <w:pPr>
        <w:pStyle w:val="BodyText2"/>
        <w:tabs>
          <w:tab w:val="left" w:pos="270"/>
          <w:tab w:val="left" w:pos="630"/>
          <w:tab w:val="right" w:pos="1260"/>
          <w:tab w:val="left" w:pos="1440"/>
        </w:tabs>
      </w:pPr>
      <w:r>
        <w:t>B.</w:t>
      </w:r>
      <w:r>
        <w:tab/>
        <w:t>Petition Fee - check or money order in U.S. dollars, drawn on a U.S. bank, made payable to the “Department of Homeland Security”**:</w:t>
      </w:r>
    </w:p>
    <w:p w14:paraId="7B1CAF60" w14:textId="77777777" w:rsidR="000141A6" w:rsidRPr="00EB614E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b/>
          <w:sz w:val="18"/>
          <w:szCs w:val="18"/>
        </w:rPr>
      </w:pPr>
      <w:r w:rsidRPr="00AF42D9">
        <w:rPr>
          <w:b/>
          <w:sz w:val="18"/>
          <w:szCs w:val="18"/>
          <w:highlight w:val="yellow"/>
        </w:rPr>
        <w:t xml:space="preserve">**DO NOT SUBMIT PAYMENT UNTIL NOTIFIED BY THE DIS.  CLICK </w:t>
      </w:r>
      <w:hyperlink r:id="rId16" w:history="1">
        <w:r w:rsidRPr="00AF42D9">
          <w:rPr>
            <w:rStyle w:val="Hyperlink"/>
            <w:b/>
            <w:sz w:val="18"/>
            <w:szCs w:val="18"/>
            <w:highlight w:val="yellow"/>
          </w:rPr>
          <w:t>HERE</w:t>
        </w:r>
      </w:hyperlink>
      <w:r>
        <w:rPr>
          <w:b/>
          <w:sz w:val="18"/>
          <w:szCs w:val="18"/>
          <w:highlight w:val="yellow"/>
        </w:rPr>
        <w:t xml:space="preserve"> </w:t>
      </w:r>
      <w:r w:rsidRPr="00AF42D9">
        <w:rPr>
          <w:b/>
          <w:sz w:val="18"/>
          <w:szCs w:val="18"/>
          <w:highlight w:val="yellow"/>
        </w:rPr>
        <w:t>FOR GUIDANCE ON PAYING FEES.  IF ABROAD, WE ENCOURAGE YOU TO OBTAIN A MONEY ORDER IN U.S. DOLLARS FOR EASE OF PAYMENT**</w:t>
      </w:r>
    </w:p>
    <w:p w14:paraId="7B1CAF61" w14:textId="77777777" w:rsidR="000141A6" w:rsidRDefault="000141A6" w:rsidP="000141A6">
      <w:pPr>
        <w:pStyle w:val="BodyText"/>
        <w:tabs>
          <w:tab w:val="left" w:pos="270"/>
          <w:tab w:val="left" w:pos="630"/>
          <w:tab w:val="right" w:pos="1260"/>
          <w:tab w:val="left" w:pos="1440"/>
        </w:tabs>
      </w:pPr>
      <w:r>
        <w:rPr>
          <w:sz w:val="22"/>
        </w:rPr>
        <w:tab/>
      </w:r>
      <w:r>
        <w:rPr>
          <w:sz w:val="22"/>
        </w:rPr>
        <w:tab/>
      </w:r>
      <w:r>
        <w:tab/>
        <w:t xml:space="preserve">8. </w:t>
      </w:r>
      <w:r>
        <w:tab/>
        <w:t>Fee $325 (payable by beneficiary)**</w:t>
      </w:r>
    </w:p>
    <w:p w14:paraId="7B1CAF62" w14:textId="77777777" w:rsidR="000141A6" w:rsidRDefault="000141A6" w:rsidP="000141A6">
      <w:pPr>
        <w:pStyle w:val="BodyText"/>
        <w:tabs>
          <w:tab w:val="left" w:pos="270"/>
          <w:tab w:val="left" w:pos="630"/>
          <w:tab w:val="right" w:pos="1260"/>
          <w:tab w:val="left" w:pos="1440"/>
        </w:tabs>
        <w:rPr>
          <w:b/>
          <w:i/>
        </w:rPr>
      </w:pPr>
      <w:r>
        <w:rPr>
          <w:sz w:val="22"/>
        </w:rPr>
        <w:tab/>
      </w:r>
      <w:r>
        <w:rPr>
          <w:sz w:val="22"/>
        </w:rPr>
        <w:tab/>
      </w:r>
      <w:r>
        <w:tab/>
        <w:t xml:space="preserve"> 9. </w:t>
      </w:r>
      <w:r>
        <w:tab/>
        <w:t>If you wish for USCIS to expedite processing (i.e. 15 days for review), an additional, separate check payable to the</w:t>
      </w:r>
      <w:r>
        <w:rPr>
          <w:b/>
          <w:i/>
        </w:rPr>
        <w:t xml:space="preserve"> </w:t>
      </w:r>
    </w:p>
    <w:p w14:paraId="7B1CAF63" w14:textId="77777777" w:rsidR="000141A6" w:rsidRPr="000108E6" w:rsidRDefault="000141A6" w:rsidP="000141A6">
      <w:pPr>
        <w:pStyle w:val="BodyText"/>
        <w:tabs>
          <w:tab w:val="left" w:pos="270"/>
          <w:tab w:val="left" w:pos="630"/>
          <w:tab w:val="right" w:pos="1260"/>
          <w:tab w:val="left" w:pos="1440"/>
        </w:tabs>
        <w:rPr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“</w:t>
      </w:r>
      <w:r>
        <w:rPr>
          <w:i/>
        </w:rPr>
        <w:t>Department of Homeland Security”</w:t>
      </w:r>
      <w:r>
        <w:t xml:space="preserve"> in the amount of $1,225 is required.**</w:t>
      </w:r>
    </w:p>
    <w:p w14:paraId="7B1CAF64" w14:textId="77777777" w:rsidR="000141A6" w:rsidRPr="009D7D94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0"/>
          <w:szCs w:val="10"/>
        </w:rPr>
      </w:pPr>
    </w:p>
    <w:p w14:paraId="7B1CAF65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b/>
          <w:sz w:val="18"/>
        </w:rPr>
      </w:pPr>
      <w:r>
        <w:rPr>
          <w:b/>
          <w:sz w:val="18"/>
        </w:rPr>
        <w:t>IN ADDITION, any worker currently in the US must submit the following:</w:t>
      </w:r>
    </w:p>
    <w:p w14:paraId="7B1CAF66" w14:textId="77777777" w:rsidR="000141A6" w:rsidRPr="009D7D94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0"/>
          <w:szCs w:val="10"/>
        </w:rPr>
      </w:pPr>
    </w:p>
    <w:p w14:paraId="7B1CAF67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>
        <w:rPr>
          <w:b/>
          <w:i/>
          <w:sz w:val="18"/>
        </w:rPr>
        <w:t>C.</w:t>
      </w:r>
      <w:r>
        <w:rPr>
          <w:b/>
          <w:i/>
          <w:sz w:val="18"/>
        </w:rPr>
        <w:tab/>
        <w:t>If in J-1 or J-2 status:</w:t>
      </w:r>
    </w:p>
    <w:p w14:paraId="7B1CAF68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</w:t>
      </w:r>
      <w:r>
        <w:rPr>
          <w:sz w:val="18"/>
        </w:rPr>
        <w:tab/>
        <w:t xml:space="preserve">10. </w:t>
      </w:r>
      <w:r>
        <w:rPr>
          <w:sz w:val="18"/>
        </w:rPr>
        <w:tab/>
        <w:t>Copies of all previous Form(s) DS-2019 (front and back)</w:t>
      </w:r>
    </w:p>
    <w:p w14:paraId="7B1CAF69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</w:t>
      </w:r>
      <w:r>
        <w:rPr>
          <w:sz w:val="18"/>
        </w:rPr>
        <w:tab/>
        <w:t>11.</w:t>
      </w:r>
      <w:r>
        <w:rPr>
          <w:sz w:val="18"/>
        </w:rPr>
        <w:tab/>
        <w:t>If currently in J-2 status, submit copy of J-1's I-94</w:t>
      </w:r>
    </w:p>
    <w:p w14:paraId="7B1CAF6A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</w:t>
      </w:r>
      <w:r>
        <w:rPr>
          <w:sz w:val="18"/>
        </w:rPr>
        <w:tab/>
        <w:t>12.</w:t>
      </w:r>
      <w:r>
        <w:rPr>
          <w:sz w:val="18"/>
        </w:rPr>
        <w:tab/>
        <w:t xml:space="preserve">If you have been granted a waiver of the two-year residence requirement, submit a copy of the USCIS I-612 waiver approval </w:t>
      </w:r>
    </w:p>
    <w:p w14:paraId="7B1CAF6B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notice and/or US Department of State (DOS) No-Objection Letter </w:t>
      </w:r>
      <w:r w:rsidRPr="00300AD4">
        <w:rPr>
          <w:sz w:val="18"/>
        </w:rPr>
        <w:t xml:space="preserve">&amp; </w:t>
      </w:r>
      <w:r>
        <w:rPr>
          <w:sz w:val="18"/>
        </w:rPr>
        <w:t>J-1 waiver application (Form DS-3035)</w:t>
      </w:r>
    </w:p>
    <w:p w14:paraId="7B1CAF6C" w14:textId="77777777" w:rsidR="000141A6" w:rsidRPr="009D7D94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0"/>
          <w:szCs w:val="10"/>
        </w:rPr>
      </w:pPr>
    </w:p>
    <w:p w14:paraId="7B1CAF6D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22"/>
        </w:rPr>
      </w:pPr>
      <w:r>
        <w:rPr>
          <w:b/>
          <w:i/>
          <w:sz w:val="18"/>
        </w:rPr>
        <w:t>D.</w:t>
      </w:r>
      <w:r>
        <w:rPr>
          <w:b/>
          <w:i/>
          <w:sz w:val="18"/>
        </w:rPr>
        <w:tab/>
        <w:t>If in F-1 or F-2 status:</w:t>
      </w:r>
      <w:r>
        <w:rPr>
          <w:sz w:val="22"/>
        </w:rPr>
        <w:tab/>
      </w:r>
    </w:p>
    <w:p w14:paraId="7B1CAF6E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</w:t>
      </w:r>
      <w:r>
        <w:rPr>
          <w:sz w:val="18"/>
        </w:rPr>
        <w:tab/>
        <w:t>13.</w:t>
      </w:r>
      <w:r>
        <w:rPr>
          <w:sz w:val="18"/>
        </w:rPr>
        <w:tab/>
        <w:t xml:space="preserve">Copies of all previous Form(s) I-20 (front and back) of pages 3 &amp; 4 </w:t>
      </w:r>
    </w:p>
    <w:p w14:paraId="7B1CAF6F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 </w:t>
      </w:r>
      <w:r>
        <w:rPr>
          <w:sz w:val="18"/>
        </w:rPr>
        <w:tab/>
        <w:t>14.</w:t>
      </w:r>
      <w:r>
        <w:rPr>
          <w:sz w:val="18"/>
        </w:rPr>
        <w:tab/>
        <w:t>Copies of Employment Authorization Document (EAD), if applicable</w:t>
      </w:r>
    </w:p>
    <w:p w14:paraId="7B1CAF70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 </w:t>
      </w:r>
      <w:r>
        <w:rPr>
          <w:sz w:val="18"/>
        </w:rPr>
        <w:tab/>
        <w:t>15.</w:t>
      </w:r>
      <w:r>
        <w:rPr>
          <w:sz w:val="18"/>
        </w:rPr>
        <w:tab/>
        <w:t>If currently in F-2 status, submit copies of F-1's I-94</w:t>
      </w:r>
    </w:p>
    <w:p w14:paraId="7B1CAF71" w14:textId="77777777" w:rsidR="000141A6" w:rsidRPr="009D7D94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0"/>
          <w:szCs w:val="10"/>
        </w:rPr>
      </w:pPr>
    </w:p>
    <w:p w14:paraId="7B1CAF72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>
        <w:rPr>
          <w:b/>
          <w:i/>
          <w:sz w:val="18"/>
        </w:rPr>
        <w:t>E. If in O-1, H-1B, or H-4 status:</w:t>
      </w:r>
    </w:p>
    <w:p w14:paraId="7B1CAF73" w14:textId="77777777" w:rsidR="000141A6" w:rsidRPr="009D7D94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  <w:szCs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 </w:t>
      </w:r>
      <w:r>
        <w:rPr>
          <w:sz w:val="18"/>
        </w:rPr>
        <w:tab/>
        <w:t>16.</w:t>
      </w:r>
      <w:r w:rsidRPr="009D7D94">
        <w:rPr>
          <w:sz w:val="18"/>
          <w:szCs w:val="18"/>
        </w:rPr>
        <w:tab/>
        <w:t xml:space="preserve">Copies of all previous I-797 Approval Notice(s) </w:t>
      </w:r>
    </w:p>
    <w:p w14:paraId="7B1CAF74" w14:textId="77777777" w:rsidR="000141A6" w:rsidRPr="009D7D94" w:rsidRDefault="000141A6" w:rsidP="000141A6">
      <w:pPr>
        <w:pStyle w:val="BodyTextIndent2"/>
        <w:tabs>
          <w:tab w:val="left" w:pos="270"/>
          <w:tab w:val="left" w:pos="630"/>
          <w:tab w:val="right" w:pos="1260"/>
          <w:tab w:val="left" w:pos="1440"/>
        </w:tabs>
        <w:ind w:left="0" w:firstLine="0"/>
        <w:rPr>
          <w:szCs w:val="18"/>
        </w:rPr>
      </w:pPr>
      <w:r w:rsidRPr="009D7D94">
        <w:rPr>
          <w:szCs w:val="18"/>
        </w:rPr>
        <w:tab/>
      </w:r>
      <w:r w:rsidRPr="009D7D94">
        <w:rPr>
          <w:szCs w:val="18"/>
        </w:rPr>
        <w:tab/>
      </w:r>
      <w:r w:rsidRPr="009D7D94">
        <w:rPr>
          <w:sz w:val="22"/>
          <w:szCs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9D7D94">
        <w:rPr>
          <w:sz w:val="22"/>
          <w:szCs w:val="22"/>
        </w:rPr>
        <w:instrText xml:space="preserve"> FORMCHECKBOX </w:instrText>
      </w:r>
      <w:r w:rsidR="004756F5">
        <w:rPr>
          <w:sz w:val="22"/>
          <w:szCs w:val="22"/>
        </w:rPr>
      </w:r>
      <w:r w:rsidR="004756F5">
        <w:rPr>
          <w:sz w:val="22"/>
          <w:szCs w:val="22"/>
        </w:rPr>
        <w:fldChar w:fldCharType="separate"/>
      </w:r>
      <w:r w:rsidRPr="009D7D94">
        <w:rPr>
          <w:sz w:val="22"/>
          <w:szCs w:val="22"/>
        </w:rPr>
        <w:fldChar w:fldCharType="end"/>
      </w:r>
      <w:r w:rsidRPr="009D7D94">
        <w:rPr>
          <w:sz w:val="22"/>
          <w:szCs w:val="22"/>
        </w:rPr>
        <w:t xml:space="preserve"> </w:t>
      </w:r>
      <w:r w:rsidRPr="009D7D94">
        <w:rPr>
          <w:szCs w:val="18"/>
        </w:rPr>
        <w:t xml:space="preserve"> </w:t>
      </w:r>
      <w:r w:rsidRPr="009D7D94">
        <w:rPr>
          <w:szCs w:val="18"/>
        </w:rPr>
        <w:tab/>
        <w:t>1</w:t>
      </w:r>
      <w:r>
        <w:rPr>
          <w:szCs w:val="18"/>
        </w:rPr>
        <w:t>7</w:t>
      </w:r>
      <w:r w:rsidRPr="009D7D94">
        <w:rPr>
          <w:szCs w:val="18"/>
        </w:rPr>
        <w:t xml:space="preserve">. </w:t>
      </w:r>
      <w:r w:rsidRPr="009D7D94">
        <w:rPr>
          <w:szCs w:val="18"/>
        </w:rPr>
        <w:tab/>
        <w:t>Cop</w:t>
      </w:r>
      <w:r>
        <w:rPr>
          <w:szCs w:val="18"/>
        </w:rPr>
        <w:t>ies</w:t>
      </w:r>
      <w:r w:rsidRPr="009D7D94">
        <w:rPr>
          <w:szCs w:val="18"/>
        </w:rPr>
        <w:t xml:space="preserve"> of your</w:t>
      </w:r>
      <w:r>
        <w:rPr>
          <w:szCs w:val="18"/>
        </w:rPr>
        <w:t xml:space="preserve"> three</w:t>
      </w:r>
      <w:r w:rsidRPr="009D7D94">
        <w:rPr>
          <w:szCs w:val="18"/>
        </w:rPr>
        <w:t xml:space="preserve"> most recent pay s</w:t>
      </w:r>
      <w:r>
        <w:rPr>
          <w:szCs w:val="18"/>
        </w:rPr>
        <w:t>lips</w:t>
      </w:r>
      <w:r w:rsidRPr="009D7D94">
        <w:rPr>
          <w:szCs w:val="18"/>
        </w:rPr>
        <w:t xml:space="preserve"> or letter from current employer to show maintenance of O-1/H-1 status</w:t>
      </w:r>
    </w:p>
    <w:p w14:paraId="7B1CAF75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  <w:szCs w:val="18"/>
        </w:rPr>
      </w:pPr>
      <w:r w:rsidRPr="009D7D94">
        <w:rPr>
          <w:sz w:val="18"/>
          <w:szCs w:val="18"/>
        </w:rPr>
        <w:tab/>
      </w:r>
      <w:r w:rsidRPr="009D7D94">
        <w:rPr>
          <w:sz w:val="18"/>
          <w:szCs w:val="18"/>
        </w:rPr>
        <w:tab/>
      </w:r>
      <w:r w:rsidRPr="009D7D94">
        <w:rPr>
          <w:sz w:val="22"/>
          <w:szCs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9D7D94">
        <w:rPr>
          <w:sz w:val="22"/>
          <w:szCs w:val="22"/>
        </w:rPr>
        <w:instrText xml:space="preserve"> FORMCHECKBOX </w:instrText>
      </w:r>
      <w:r w:rsidR="004756F5">
        <w:rPr>
          <w:sz w:val="22"/>
          <w:szCs w:val="22"/>
        </w:rPr>
      </w:r>
      <w:r w:rsidR="004756F5">
        <w:rPr>
          <w:sz w:val="22"/>
          <w:szCs w:val="22"/>
        </w:rPr>
        <w:fldChar w:fldCharType="separate"/>
      </w:r>
      <w:r w:rsidRPr="009D7D94">
        <w:rPr>
          <w:sz w:val="22"/>
          <w:szCs w:val="22"/>
        </w:rPr>
        <w:fldChar w:fldCharType="end"/>
      </w:r>
      <w:r w:rsidRPr="009D7D94">
        <w:rPr>
          <w:sz w:val="22"/>
          <w:szCs w:val="22"/>
        </w:rPr>
        <w:t xml:space="preserve">  </w:t>
      </w:r>
      <w:r w:rsidRPr="009D7D94">
        <w:rPr>
          <w:sz w:val="18"/>
          <w:szCs w:val="18"/>
        </w:rPr>
        <w:tab/>
        <w:t>1</w:t>
      </w:r>
      <w:r>
        <w:rPr>
          <w:sz w:val="18"/>
          <w:szCs w:val="18"/>
        </w:rPr>
        <w:t>8</w:t>
      </w:r>
      <w:r w:rsidRPr="009D7D94">
        <w:rPr>
          <w:sz w:val="18"/>
          <w:szCs w:val="18"/>
        </w:rPr>
        <w:t xml:space="preserve">. </w:t>
      </w:r>
      <w:r w:rsidRPr="009D7D94">
        <w:rPr>
          <w:sz w:val="18"/>
          <w:szCs w:val="18"/>
        </w:rPr>
        <w:tab/>
        <w:t xml:space="preserve">If in H-4 status, submit copies of H-1's I-94 and evidence of H-1's maintenance of status </w:t>
      </w:r>
      <w:r>
        <w:rPr>
          <w:sz w:val="18"/>
          <w:szCs w:val="18"/>
        </w:rPr>
        <w:t>(</w:t>
      </w:r>
      <w:r w:rsidRPr="009D7D94">
        <w:rPr>
          <w:sz w:val="18"/>
          <w:szCs w:val="18"/>
        </w:rPr>
        <w:t xml:space="preserve">copies of </w:t>
      </w:r>
      <w:r>
        <w:rPr>
          <w:sz w:val="18"/>
          <w:szCs w:val="18"/>
        </w:rPr>
        <w:t xml:space="preserve">three </w:t>
      </w:r>
      <w:r w:rsidRPr="009D7D94">
        <w:rPr>
          <w:sz w:val="18"/>
          <w:szCs w:val="18"/>
        </w:rPr>
        <w:t>most recent pay s</w:t>
      </w:r>
      <w:r>
        <w:rPr>
          <w:sz w:val="18"/>
          <w:szCs w:val="18"/>
        </w:rPr>
        <w:t>lips</w:t>
      </w:r>
      <w:r w:rsidRPr="009D7D94">
        <w:rPr>
          <w:sz w:val="18"/>
          <w:szCs w:val="18"/>
        </w:rPr>
        <w:t xml:space="preserve"> </w:t>
      </w:r>
    </w:p>
    <w:p w14:paraId="7B1CAF76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9D7D94">
        <w:rPr>
          <w:sz w:val="18"/>
          <w:szCs w:val="18"/>
        </w:rPr>
        <w:t>or letter from current employer)</w:t>
      </w:r>
    </w:p>
    <w:p w14:paraId="7B1CAF77" w14:textId="77777777" w:rsidR="000141A6" w:rsidRPr="009D7D94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0"/>
          <w:szCs w:val="10"/>
        </w:rPr>
      </w:pPr>
    </w:p>
    <w:p w14:paraId="7B1CAF78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>
        <w:rPr>
          <w:b/>
          <w:i/>
          <w:sz w:val="18"/>
        </w:rPr>
        <w:t>F. If Dependent(s )(spouse and/or unmarried children under 21) are in the US and eligible to apply for O-3 status:</w:t>
      </w:r>
    </w:p>
    <w:p w14:paraId="7B1CAF79" w14:textId="77777777" w:rsidR="000141A6" w:rsidRDefault="000141A6" w:rsidP="000141A6">
      <w:pPr>
        <w:pStyle w:val="BodyTextIndent"/>
        <w:tabs>
          <w:tab w:val="left" w:pos="270"/>
          <w:tab w:val="left" w:pos="630"/>
          <w:tab w:val="right" w:pos="1260"/>
          <w:tab w:val="left" w:pos="1440"/>
        </w:tabs>
        <w:ind w:left="0" w:firstLine="0"/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t xml:space="preserve">  </w:t>
      </w:r>
      <w:r>
        <w:tab/>
        <w:t>19.</w:t>
      </w:r>
      <w:r>
        <w:tab/>
        <w:t xml:space="preserve">Completed Form I-539 (available from the USCIS web site).  </w:t>
      </w:r>
      <w:r>
        <w:rPr>
          <w:b/>
        </w:rPr>
        <w:t>NOTE:</w:t>
      </w:r>
      <w:r>
        <w:t xml:space="preserve"> This form is to be completed </w:t>
      </w:r>
      <w:r>
        <w:rPr>
          <w:i/>
        </w:rPr>
        <w:t>only</w:t>
      </w:r>
      <w:r>
        <w:t xml:space="preserve"> by your </w:t>
      </w:r>
      <w:r>
        <w:rPr>
          <w:u w:val="single"/>
        </w:rPr>
        <w:t>dependents</w:t>
      </w:r>
      <w:r>
        <w:t xml:space="preserve">; </w:t>
      </w:r>
    </w:p>
    <w:p w14:paraId="7B1CAF7A" w14:textId="77777777" w:rsidR="000141A6" w:rsidRDefault="000141A6" w:rsidP="000141A6">
      <w:pPr>
        <w:pStyle w:val="BodyTextIndent"/>
        <w:tabs>
          <w:tab w:val="left" w:pos="270"/>
          <w:tab w:val="left" w:pos="630"/>
          <w:tab w:val="right" w:pos="1260"/>
          <w:tab w:val="left" w:pos="1440"/>
        </w:tabs>
        <w:ind w:left="0" w:firstLine="0"/>
      </w:pPr>
      <w:r>
        <w:tab/>
      </w:r>
      <w:r>
        <w:tab/>
      </w:r>
      <w:r>
        <w:tab/>
      </w:r>
      <w:r>
        <w:tab/>
        <w:t xml:space="preserve">do NOT include your name or your information on this form. The I-539 must be signed by those ages 14 and older in Part 5; if </w:t>
      </w:r>
    </w:p>
    <w:p w14:paraId="7B1CAF7B" w14:textId="77777777" w:rsidR="000141A6" w:rsidRDefault="000141A6" w:rsidP="000141A6">
      <w:pPr>
        <w:pStyle w:val="BodyTextIndent"/>
        <w:tabs>
          <w:tab w:val="left" w:pos="270"/>
          <w:tab w:val="left" w:pos="630"/>
          <w:tab w:val="right" w:pos="1260"/>
          <w:tab w:val="left" w:pos="1440"/>
        </w:tabs>
        <w:ind w:left="0" w:firstLine="0"/>
      </w:pPr>
      <w:r>
        <w:tab/>
      </w:r>
      <w:r>
        <w:tab/>
      </w:r>
      <w:r>
        <w:tab/>
      </w:r>
      <w:r>
        <w:tab/>
        <w:t xml:space="preserve">under 14, parent should sign for child. If application is prepared by another individual (e.g. parent of minor child), complete </w:t>
      </w:r>
    </w:p>
    <w:p w14:paraId="7B1CAF7C" w14:textId="77777777" w:rsidR="000141A6" w:rsidRPr="000108E6" w:rsidRDefault="000141A6" w:rsidP="000141A6">
      <w:pPr>
        <w:pStyle w:val="BodyTextIndent"/>
        <w:tabs>
          <w:tab w:val="left" w:pos="270"/>
          <w:tab w:val="left" w:pos="630"/>
          <w:tab w:val="right" w:pos="1260"/>
          <w:tab w:val="left" w:pos="1440"/>
        </w:tabs>
        <w:ind w:left="0" w:firstLine="0"/>
      </w:pPr>
      <w:r>
        <w:tab/>
      </w:r>
      <w:r>
        <w:tab/>
      </w:r>
      <w:r>
        <w:tab/>
      </w:r>
      <w:r>
        <w:tab/>
        <w:t>Part 6.  Contact the DIS if you need additional guidance to complete this form.</w:t>
      </w:r>
    </w:p>
    <w:p w14:paraId="7B1CAF7D" w14:textId="77777777" w:rsidR="000141A6" w:rsidRDefault="000141A6" w:rsidP="000141A6">
      <w:pPr>
        <w:pStyle w:val="BodyTextIndent"/>
        <w:tabs>
          <w:tab w:val="left" w:pos="270"/>
          <w:tab w:val="left" w:pos="630"/>
          <w:tab w:val="right" w:pos="1260"/>
          <w:tab w:val="left" w:pos="1440"/>
        </w:tabs>
        <w:ind w:left="0" w:firstLine="0"/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22"/>
        </w:rPr>
        <w:tab/>
      </w:r>
      <w:r>
        <w:t xml:space="preserve">20. </w:t>
      </w:r>
      <w:r>
        <w:tab/>
        <w:t>Copies of evidence of relationship, for example, marriage certificate or birth certificate</w:t>
      </w:r>
    </w:p>
    <w:p w14:paraId="7B1CAF7E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ab/>
        <w:t xml:space="preserve">21. </w:t>
      </w:r>
      <w:r>
        <w:rPr>
          <w:sz w:val="18"/>
        </w:rPr>
        <w:tab/>
        <w:t xml:space="preserve">Copies of dependents' previous I-797 Approval Notice(s), if applicable </w:t>
      </w:r>
    </w:p>
    <w:p w14:paraId="7B1CAF7F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 </w:t>
      </w:r>
      <w:r>
        <w:rPr>
          <w:sz w:val="18"/>
        </w:rPr>
        <w:tab/>
        <w:t xml:space="preserve">22. </w:t>
      </w:r>
      <w:r>
        <w:rPr>
          <w:sz w:val="18"/>
        </w:rPr>
        <w:tab/>
        <w:t xml:space="preserve">Copies of dependent's I-94(s), entry visa(s), passport information page(s) and any other evidence of entering legally and </w:t>
      </w:r>
    </w:p>
    <w:p w14:paraId="7B1CAF80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maintaining status</w:t>
      </w:r>
    </w:p>
    <w:p w14:paraId="7B1CAF81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 w:rsidR="004756F5">
        <w:rPr>
          <w:sz w:val="22"/>
        </w:rPr>
      </w:r>
      <w:r w:rsidR="004756F5"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18"/>
        </w:rPr>
        <w:t xml:space="preserve"> </w:t>
      </w:r>
      <w:r>
        <w:rPr>
          <w:sz w:val="18"/>
        </w:rPr>
        <w:tab/>
        <w:t xml:space="preserve">23. </w:t>
      </w:r>
      <w:r>
        <w:rPr>
          <w:sz w:val="18"/>
        </w:rPr>
        <w:tab/>
        <w:t xml:space="preserve">Evidence of financial support (letter from O-1 worker indicating job title, department, salary and dates of new O-1 petition as </w:t>
      </w:r>
    </w:p>
    <w:p w14:paraId="7B1CAF82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well as a statement that they will support their dependents for duration of their stay.) </w:t>
      </w:r>
    </w:p>
    <w:p w14:paraId="7B1CAF83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 w:rsidRPr="0068375E">
        <w:rPr>
          <w:b/>
          <w:highlight w:val="yellow"/>
        </w:rPr>
        <w:t xml:space="preserve">**DO NOT SUBMIT </w:t>
      </w:r>
      <w:r>
        <w:rPr>
          <w:b/>
          <w:highlight w:val="yellow"/>
        </w:rPr>
        <w:t>PAYMENT</w:t>
      </w:r>
      <w:r w:rsidRPr="0068375E">
        <w:rPr>
          <w:b/>
          <w:highlight w:val="yellow"/>
        </w:rPr>
        <w:t xml:space="preserve"> UNTIL NOTIFIED BY THE DIS**</w:t>
      </w:r>
    </w:p>
    <w:p w14:paraId="7B1CAF84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sz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18"/>
        </w:rPr>
        <w:tab/>
        <w:t xml:space="preserve">24. </w:t>
      </w:r>
      <w:r>
        <w:rPr>
          <w:sz w:val="18"/>
        </w:rPr>
        <w:tab/>
        <w:t xml:space="preserve">USCIS Petition fee for I-539 of $290 (check or money order in U.S. dollars, drawn on a U.S. bank, made payable to </w:t>
      </w:r>
    </w:p>
    <w:p w14:paraId="7B1CAF85" w14:textId="77777777" w:rsidR="000141A6" w:rsidRDefault="000141A6" w:rsidP="000141A6">
      <w:pPr>
        <w:tabs>
          <w:tab w:val="left" w:pos="270"/>
          <w:tab w:val="left" w:pos="630"/>
          <w:tab w:val="right" w:pos="1260"/>
          <w:tab w:val="left" w:pos="1440"/>
        </w:tabs>
        <w:rPr>
          <w:i/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i/>
          <w:sz w:val="18"/>
        </w:rPr>
        <w:t>“Department of Homeland Security”)</w:t>
      </w:r>
    </w:p>
    <w:p w14:paraId="7B1CAF86" w14:textId="77777777" w:rsidR="000141A6" w:rsidRDefault="000141A6" w:rsidP="000141A6"/>
    <w:p w14:paraId="7B1CAF87" w14:textId="77777777" w:rsidR="000141A6" w:rsidRDefault="000141A6" w:rsidP="000141A6">
      <w:pPr>
        <w:rPr>
          <w:kern w:val="1"/>
        </w:rPr>
      </w:pPr>
      <w:r>
        <w:rPr>
          <w:noProof/>
          <w:kern w:val="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1CAFE2" wp14:editId="7B1CAFE3">
                <wp:simplePos x="0" y="0"/>
                <wp:positionH relativeFrom="column">
                  <wp:posOffset>1295400</wp:posOffset>
                </wp:positionH>
                <wp:positionV relativeFrom="paragraph">
                  <wp:posOffset>6350</wp:posOffset>
                </wp:positionV>
                <wp:extent cx="3686175" cy="1090295"/>
                <wp:effectExtent l="5715" t="9525" r="13335" b="508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6175" cy="1090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1CAFFD" w14:textId="77777777" w:rsidR="000141A6" w:rsidRPr="00BA72D8" w:rsidRDefault="000141A6" w:rsidP="000141A6">
                            <w:pPr>
                              <w:rPr>
                                <w:b/>
                              </w:rPr>
                            </w:pPr>
                            <w:r w:rsidRPr="00BA72D8">
                              <w:rPr>
                                <w:b/>
                              </w:rPr>
                              <w:t xml:space="preserve">Submit this form and required evidence via HAND-CARRY to: </w:t>
                            </w:r>
                          </w:p>
                          <w:p w14:paraId="7B1CAFFE" w14:textId="77777777" w:rsidR="000141A6" w:rsidRPr="00BA72D8" w:rsidRDefault="000141A6" w:rsidP="000141A6">
                            <w:pPr>
                              <w:rPr>
                                <w:b/>
                              </w:rPr>
                            </w:pPr>
                          </w:p>
                          <w:p w14:paraId="7B1CAFFF" w14:textId="77777777" w:rsidR="000141A6" w:rsidRPr="00BA72D8" w:rsidRDefault="000141A6" w:rsidP="000141A6">
                            <w:pPr>
                              <w:rPr>
                                <w:b/>
                              </w:rPr>
                            </w:pPr>
                            <w:r w:rsidRPr="00BA72D8">
                              <w:rPr>
                                <w:b/>
                              </w:rPr>
                              <w:tab/>
                              <w:t>Division of International Services /ORS</w:t>
                            </w:r>
                          </w:p>
                          <w:p w14:paraId="7B1CB000" w14:textId="77777777" w:rsidR="000141A6" w:rsidRPr="00BA72D8" w:rsidRDefault="000141A6" w:rsidP="000141A6">
                            <w:pPr>
                              <w:rPr>
                                <w:b/>
                              </w:rPr>
                            </w:pPr>
                            <w:r w:rsidRPr="00BA72D8">
                              <w:rPr>
                                <w:b/>
                              </w:rPr>
                              <w:tab/>
                              <w:t>31 Center Drive, MSC 2028</w:t>
                            </w:r>
                          </w:p>
                          <w:p w14:paraId="7B1CB001" w14:textId="77777777" w:rsidR="000141A6" w:rsidRPr="00BA72D8" w:rsidRDefault="000141A6" w:rsidP="000141A6">
                            <w:pPr>
                              <w:rPr>
                                <w:b/>
                              </w:rPr>
                            </w:pPr>
                            <w:r w:rsidRPr="00BA72D8">
                              <w:rPr>
                                <w:b/>
                              </w:rPr>
                              <w:tab/>
                              <w:t>Building 31, Rm B2B07</w:t>
                            </w:r>
                            <w:r w:rsidRPr="00BA72D8">
                              <w:rPr>
                                <w:b/>
                              </w:rPr>
                              <w:tab/>
                            </w:r>
                            <w:r w:rsidRPr="00BA72D8">
                              <w:rPr>
                                <w:b/>
                              </w:rPr>
                              <w:tab/>
                            </w:r>
                            <w:r w:rsidRPr="00BA72D8">
                              <w:rPr>
                                <w:b/>
                              </w:rPr>
                              <w:tab/>
                            </w:r>
                            <w:r w:rsidRPr="00BA72D8">
                              <w:rPr>
                                <w:b/>
                              </w:rPr>
                              <w:tab/>
                              <w:t>Bethesda, MD  20892-2028</w:t>
                            </w:r>
                          </w:p>
                          <w:p w14:paraId="7B1CB002" w14:textId="77777777" w:rsidR="000141A6" w:rsidRDefault="000141A6" w:rsidP="000141A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102pt;margin-top:.5pt;width:290.25pt;height:85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">
                <v:textbox>
                  <w:txbxContent>
                    <w:p w14:paraId="7B1CAFFD" w14:textId="77777777" w:rsidR="000141A6" w:rsidRPr="00BA72D8" w:rsidRDefault="000141A6" w:rsidP="000141A6">
                      <w:pPr>
                        <w:rPr>
                          <w:b/>
                        </w:rPr>
                      </w:pPr>
                      <w:r w:rsidRPr="00BA72D8">
                        <w:rPr>
                          <w:b/>
                        </w:rPr>
                        <w:t xml:space="preserve">Submit this form and required evidence via HAND-CARRY to: </w:t>
                      </w:r>
                    </w:p>
                    <w:p w14:paraId="7B1CAFFE" w14:textId="77777777" w:rsidR="000141A6" w:rsidRPr="00BA72D8" w:rsidRDefault="000141A6" w:rsidP="000141A6">
                      <w:pPr>
                        <w:rPr>
                          <w:b/>
                        </w:rPr>
                      </w:pPr>
                    </w:p>
                    <w:p w14:paraId="7B1CAFFF" w14:textId="77777777" w:rsidR="000141A6" w:rsidRPr="00BA72D8" w:rsidRDefault="000141A6" w:rsidP="000141A6">
                      <w:pPr>
                        <w:rPr>
                          <w:b/>
                        </w:rPr>
                      </w:pPr>
                      <w:r w:rsidRPr="00BA72D8">
                        <w:rPr>
                          <w:b/>
                        </w:rPr>
                        <w:tab/>
                        <w:t>Division of International Services /ORS</w:t>
                      </w:r>
                    </w:p>
                    <w:p w14:paraId="7B1CB000" w14:textId="77777777" w:rsidR="000141A6" w:rsidRPr="00BA72D8" w:rsidRDefault="000141A6" w:rsidP="000141A6">
                      <w:pPr>
                        <w:rPr>
                          <w:b/>
                        </w:rPr>
                      </w:pPr>
                      <w:r w:rsidRPr="00BA72D8">
                        <w:rPr>
                          <w:b/>
                        </w:rPr>
                        <w:tab/>
                        <w:t>31 Center Drive, MSC 2028</w:t>
                      </w:r>
                    </w:p>
                    <w:p w14:paraId="7B1CB001" w14:textId="77777777" w:rsidR="000141A6" w:rsidRPr="00BA72D8" w:rsidRDefault="000141A6" w:rsidP="000141A6">
                      <w:pPr>
                        <w:rPr>
                          <w:b/>
                        </w:rPr>
                      </w:pPr>
                      <w:r w:rsidRPr="00BA72D8">
                        <w:rPr>
                          <w:b/>
                        </w:rPr>
                        <w:tab/>
                        <w:t>Building 31, Rm B2B07</w:t>
                      </w:r>
                      <w:r w:rsidRPr="00BA72D8">
                        <w:rPr>
                          <w:b/>
                        </w:rPr>
                        <w:tab/>
                      </w:r>
                      <w:r w:rsidRPr="00BA72D8">
                        <w:rPr>
                          <w:b/>
                        </w:rPr>
                        <w:tab/>
                      </w:r>
                      <w:r w:rsidRPr="00BA72D8">
                        <w:rPr>
                          <w:b/>
                        </w:rPr>
                        <w:tab/>
                      </w:r>
                      <w:r w:rsidRPr="00BA72D8">
                        <w:rPr>
                          <w:b/>
                        </w:rPr>
                        <w:tab/>
                        <w:t>Bethesda, MD  20892-2028</w:t>
                      </w:r>
                    </w:p>
                    <w:p w14:paraId="7B1CB002" w14:textId="77777777" w:rsidR="000141A6" w:rsidRDefault="000141A6" w:rsidP="000141A6"/>
                  </w:txbxContent>
                </v:textbox>
              </v:shape>
            </w:pict>
          </mc:Fallback>
        </mc:AlternateContent>
      </w:r>
    </w:p>
    <w:p w14:paraId="7B1CAF88" w14:textId="77777777" w:rsidR="000141A6" w:rsidRDefault="000141A6" w:rsidP="000141A6">
      <w:pPr>
        <w:jc w:val="right"/>
        <w:rPr>
          <w:kern w:val="1"/>
        </w:rPr>
      </w:pPr>
    </w:p>
    <w:p w14:paraId="7B1CAF89" w14:textId="77777777" w:rsidR="000141A6" w:rsidRDefault="000141A6" w:rsidP="000141A6">
      <w:pPr>
        <w:jc w:val="right"/>
        <w:rPr>
          <w:kern w:val="1"/>
        </w:rPr>
      </w:pPr>
    </w:p>
    <w:p w14:paraId="7B1CAF8A" w14:textId="77777777" w:rsidR="000141A6" w:rsidRDefault="000141A6" w:rsidP="000141A6">
      <w:pPr>
        <w:spacing w:line="360" w:lineRule="auto"/>
        <w:jc w:val="center"/>
        <w:rPr>
          <w:b/>
          <w:sz w:val="24"/>
        </w:rPr>
      </w:pPr>
    </w:p>
    <w:p w14:paraId="7B1CAF8B" w14:textId="77777777" w:rsidR="000141A6" w:rsidRDefault="000141A6" w:rsidP="000141A6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br w:type="page"/>
      </w:r>
    </w:p>
    <w:p w14:paraId="7B1CAF8C" w14:textId="77777777" w:rsidR="000141A6" w:rsidRDefault="000141A6" w:rsidP="000141A6">
      <w:pPr>
        <w:spacing w:line="360" w:lineRule="auto"/>
        <w:jc w:val="center"/>
        <w:rPr>
          <w:b/>
          <w:sz w:val="24"/>
        </w:rPr>
      </w:pPr>
    </w:p>
    <w:p w14:paraId="7B1CAF8D" w14:textId="77777777" w:rsidR="000141A6" w:rsidRDefault="000141A6" w:rsidP="000141A6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UNALTERED ORIGINAL DOCUMENTS</w:t>
      </w:r>
    </w:p>
    <w:tbl>
      <w:tblPr>
        <w:tblW w:w="0" w:type="auto"/>
        <w:tblInd w:w="28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00"/>
        <w:gridCol w:w="5040"/>
        <w:gridCol w:w="270"/>
      </w:tblGrid>
      <w:tr w:rsidR="000141A6" w14:paraId="7B1CAF8F" w14:textId="77777777" w:rsidTr="00AD7101">
        <w:trPr>
          <w:cantSplit/>
          <w:trHeight w:val="356"/>
        </w:trPr>
        <w:tc>
          <w:tcPr>
            <w:tcW w:w="8910" w:type="dxa"/>
            <w:gridSpan w:val="3"/>
            <w:vAlign w:val="bottom"/>
          </w:tcPr>
          <w:p w14:paraId="7B1CAF8E" w14:textId="77777777" w:rsidR="000141A6" w:rsidRDefault="000141A6" w:rsidP="00AD7101">
            <w:pPr>
              <w:ind w:left="432"/>
              <w:rPr>
                <w:b/>
                <w:sz w:val="24"/>
              </w:rPr>
            </w:pPr>
            <w:r>
              <w:t>TO THE UNITED STATES CITIZENSHIP AND IMMIGRATION SERVICES/NIH</w:t>
            </w:r>
          </w:p>
        </w:tc>
      </w:tr>
      <w:tr w:rsidR="000141A6" w14:paraId="7B1CAF95" w14:textId="77777777" w:rsidTr="00AD7101">
        <w:trPr>
          <w:cantSplit/>
          <w:trHeight w:val="1368"/>
        </w:trPr>
        <w:tc>
          <w:tcPr>
            <w:tcW w:w="8910" w:type="dxa"/>
            <w:gridSpan w:val="3"/>
          </w:tcPr>
          <w:p w14:paraId="7B1CAF90" w14:textId="77777777" w:rsidR="000141A6" w:rsidRDefault="000141A6" w:rsidP="00AD7101">
            <w:pPr>
              <w:spacing w:line="360" w:lineRule="auto"/>
              <w:ind w:left="432"/>
            </w:pPr>
          </w:p>
          <w:p w14:paraId="7B1CAF91" w14:textId="77777777" w:rsidR="000141A6" w:rsidRDefault="000141A6" w:rsidP="00AD7101">
            <w:pPr>
              <w:spacing w:line="360" w:lineRule="auto"/>
              <w:ind w:left="432"/>
            </w:pPr>
            <w:r>
              <w:t xml:space="preserve">Copies of documents submitted are exact copies of unaltered original documents. I </w:t>
            </w:r>
          </w:p>
          <w:p w14:paraId="7B1CAF92" w14:textId="77777777" w:rsidR="000141A6" w:rsidRDefault="000141A6" w:rsidP="00AD7101">
            <w:pPr>
              <w:spacing w:line="360" w:lineRule="auto"/>
              <w:ind w:left="432"/>
            </w:pPr>
            <w:r>
              <w:t xml:space="preserve">understand that I may be required to submit original documents to an Immigration or </w:t>
            </w:r>
          </w:p>
          <w:p w14:paraId="7B1CAF93" w14:textId="77777777" w:rsidR="000141A6" w:rsidRDefault="000141A6" w:rsidP="00AD7101">
            <w:pPr>
              <w:spacing w:line="360" w:lineRule="auto"/>
              <w:ind w:left="432"/>
            </w:pPr>
            <w:r>
              <w:t xml:space="preserve">Consular official at a later date. </w:t>
            </w:r>
          </w:p>
          <w:p w14:paraId="7B1CAF94" w14:textId="77777777" w:rsidR="000141A6" w:rsidRDefault="000141A6" w:rsidP="00AD7101">
            <w:pPr>
              <w:ind w:left="432"/>
              <w:jc w:val="center"/>
              <w:rPr>
                <w:b/>
                <w:sz w:val="24"/>
              </w:rPr>
            </w:pPr>
          </w:p>
        </w:tc>
      </w:tr>
      <w:tr w:rsidR="000141A6" w14:paraId="7B1CAF99" w14:textId="77777777" w:rsidTr="00AD7101">
        <w:trPr>
          <w:trHeight w:val="423"/>
        </w:trPr>
        <w:tc>
          <w:tcPr>
            <w:tcW w:w="3600" w:type="dxa"/>
          </w:tcPr>
          <w:p w14:paraId="7B1CAF96" w14:textId="77777777" w:rsidR="000141A6" w:rsidRDefault="000141A6" w:rsidP="00AD7101">
            <w:pPr>
              <w:jc w:val="center"/>
              <w:rPr>
                <w:b/>
                <w:sz w:val="24"/>
              </w:rPr>
            </w:pPr>
          </w:p>
        </w:tc>
        <w:tc>
          <w:tcPr>
            <w:tcW w:w="5040" w:type="dxa"/>
            <w:tcBorders>
              <w:top w:val="nil"/>
              <w:bottom w:val="single" w:sz="2" w:space="0" w:color="auto"/>
            </w:tcBorders>
            <w:vAlign w:val="bottom"/>
          </w:tcPr>
          <w:p w14:paraId="7B1CAF97" w14:textId="77777777" w:rsidR="000141A6" w:rsidRDefault="000141A6" w:rsidP="00AD7101">
            <w:pPr>
              <w:ind w:right="-198"/>
            </w:pPr>
            <w:r>
              <w:rPr>
                <w:noProof/>
                <w:sz w:val="18"/>
              </w:rPr>
              <w:fldChar w:fldCharType="begin">
                <w:ffData>
                  <w:name w:val="Text156"/>
                  <w:enabled/>
                  <w:calcOnExit w:val="0"/>
                  <w:textInput>
                    <w:maxLength w:val="49"/>
                  </w:textInput>
                </w:ffData>
              </w:fldChar>
            </w:r>
            <w:bookmarkStart w:id="28" w:name="Text156"/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  <w:bookmarkEnd w:id="28"/>
          </w:p>
        </w:tc>
        <w:tc>
          <w:tcPr>
            <w:tcW w:w="270" w:type="dxa"/>
            <w:tcBorders>
              <w:top w:val="nil"/>
              <w:bottom w:val="nil"/>
              <w:right w:val="single" w:sz="2" w:space="0" w:color="auto"/>
            </w:tcBorders>
            <w:vAlign w:val="center"/>
          </w:tcPr>
          <w:p w14:paraId="7B1CAF98" w14:textId="77777777" w:rsidR="000141A6" w:rsidRDefault="000141A6" w:rsidP="00AD7101"/>
        </w:tc>
      </w:tr>
      <w:tr w:rsidR="000141A6" w14:paraId="7B1CAF9C" w14:textId="77777777" w:rsidTr="00AD7101">
        <w:tc>
          <w:tcPr>
            <w:tcW w:w="3600" w:type="dxa"/>
          </w:tcPr>
          <w:p w14:paraId="7B1CAF9A" w14:textId="77777777" w:rsidR="000141A6" w:rsidRDefault="000141A6" w:rsidP="00AD7101">
            <w:pPr>
              <w:jc w:val="center"/>
              <w:rPr>
                <w:b/>
                <w:sz w:val="24"/>
              </w:rPr>
            </w:pPr>
          </w:p>
        </w:tc>
        <w:tc>
          <w:tcPr>
            <w:tcW w:w="5310" w:type="dxa"/>
            <w:gridSpan w:val="2"/>
            <w:tcBorders>
              <w:top w:val="nil"/>
              <w:bottom w:val="nil"/>
              <w:right w:val="single" w:sz="2" w:space="0" w:color="auto"/>
            </w:tcBorders>
          </w:tcPr>
          <w:p w14:paraId="7B1CAF9B" w14:textId="77777777" w:rsidR="000141A6" w:rsidRDefault="000141A6" w:rsidP="00AD7101">
            <w:pPr>
              <w:rPr>
                <w:b/>
                <w:sz w:val="24"/>
              </w:rPr>
            </w:pPr>
            <w:r>
              <w:t>Print Name of O-1 Worker</w:t>
            </w:r>
          </w:p>
        </w:tc>
      </w:tr>
      <w:tr w:rsidR="000141A6" w14:paraId="7B1CAFA0" w14:textId="77777777" w:rsidTr="00AD7101">
        <w:trPr>
          <w:trHeight w:val="567"/>
        </w:trPr>
        <w:tc>
          <w:tcPr>
            <w:tcW w:w="3600" w:type="dxa"/>
          </w:tcPr>
          <w:p w14:paraId="7B1CAF9D" w14:textId="77777777" w:rsidR="000141A6" w:rsidRDefault="000141A6" w:rsidP="00AD7101">
            <w:pPr>
              <w:jc w:val="center"/>
              <w:rPr>
                <w:b/>
                <w:sz w:val="24"/>
              </w:rPr>
            </w:pPr>
          </w:p>
        </w:tc>
        <w:tc>
          <w:tcPr>
            <w:tcW w:w="5040" w:type="dxa"/>
            <w:tcBorders>
              <w:top w:val="nil"/>
              <w:bottom w:val="single" w:sz="2" w:space="0" w:color="auto"/>
            </w:tcBorders>
          </w:tcPr>
          <w:p w14:paraId="7B1CAF9E" w14:textId="77777777" w:rsidR="000141A6" w:rsidRDefault="000141A6" w:rsidP="00AD7101">
            <w:pPr>
              <w:jc w:val="center"/>
              <w:rPr>
                <w:b/>
                <w:sz w:val="24"/>
              </w:rPr>
            </w:pPr>
          </w:p>
        </w:tc>
        <w:tc>
          <w:tcPr>
            <w:tcW w:w="270" w:type="dxa"/>
            <w:tcBorders>
              <w:top w:val="nil"/>
              <w:bottom w:val="nil"/>
              <w:right w:val="single" w:sz="2" w:space="0" w:color="auto"/>
            </w:tcBorders>
          </w:tcPr>
          <w:p w14:paraId="7B1CAF9F" w14:textId="77777777" w:rsidR="000141A6" w:rsidRDefault="000141A6" w:rsidP="00AD7101">
            <w:pPr>
              <w:jc w:val="center"/>
              <w:rPr>
                <w:b/>
                <w:sz w:val="24"/>
              </w:rPr>
            </w:pPr>
          </w:p>
        </w:tc>
      </w:tr>
      <w:tr w:rsidR="000141A6" w14:paraId="7B1CAFA3" w14:textId="77777777" w:rsidTr="00AD7101">
        <w:trPr>
          <w:trHeight w:val="509"/>
        </w:trPr>
        <w:tc>
          <w:tcPr>
            <w:tcW w:w="3600" w:type="dxa"/>
          </w:tcPr>
          <w:p w14:paraId="7B1CAFA1" w14:textId="77777777" w:rsidR="000141A6" w:rsidRDefault="000141A6" w:rsidP="00AD7101">
            <w:pPr>
              <w:jc w:val="center"/>
              <w:rPr>
                <w:b/>
                <w:sz w:val="24"/>
              </w:rPr>
            </w:pPr>
          </w:p>
        </w:tc>
        <w:tc>
          <w:tcPr>
            <w:tcW w:w="5310" w:type="dxa"/>
            <w:gridSpan w:val="2"/>
            <w:tcBorders>
              <w:top w:val="nil"/>
              <w:bottom w:val="nil"/>
              <w:right w:val="single" w:sz="2" w:space="0" w:color="auto"/>
            </w:tcBorders>
          </w:tcPr>
          <w:p w14:paraId="7B1CAFA2" w14:textId="77777777" w:rsidR="000141A6" w:rsidRDefault="000141A6" w:rsidP="00AD7101">
            <w:pPr>
              <w:rPr>
                <w:b/>
                <w:sz w:val="24"/>
              </w:rPr>
            </w:pPr>
            <w:r>
              <w:t>Signature of O-1 Worker</w:t>
            </w:r>
          </w:p>
        </w:tc>
      </w:tr>
      <w:tr w:rsidR="000141A6" w14:paraId="7B1CAFA7" w14:textId="77777777" w:rsidTr="00AD7101">
        <w:tc>
          <w:tcPr>
            <w:tcW w:w="3600" w:type="dxa"/>
          </w:tcPr>
          <w:p w14:paraId="7B1CAFA4" w14:textId="77777777" w:rsidR="000141A6" w:rsidRDefault="000141A6" w:rsidP="00AD7101">
            <w:pPr>
              <w:jc w:val="center"/>
              <w:rPr>
                <w:b/>
                <w:sz w:val="24"/>
              </w:rPr>
            </w:pPr>
          </w:p>
        </w:tc>
        <w:tc>
          <w:tcPr>
            <w:tcW w:w="5040" w:type="dxa"/>
            <w:tcBorders>
              <w:top w:val="nil"/>
              <w:bottom w:val="single" w:sz="2" w:space="0" w:color="auto"/>
            </w:tcBorders>
            <w:vAlign w:val="center"/>
          </w:tcPr>
          <w:p w14:paraId="7B1CAFA5" w14:textId="77777777" w:rsidR="000141A6" w:rsidRDefault="000141A6" w:rsidP="00AD7101">
            <w:pPr>
              <w:ind w:right="-198"/>
              <w:rPr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156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bottom w:val="nil"/>
              <w:right w:val="single" w:sz="2" w:space="0" w:color="auto"/>
            </w:tcBorders>
            <w:vAlign w:val="center"/>
          </w:tcPr>
          <w:p w14:paraId="7B1CAFA6" w14:textId="77777777" w:rsidR="000141A6" w:rsidRDefault="000141A6" w:rsidP="00AD7101"/>
        </w:tc>
      </w:tr>
      <w:tr w:rsidR="000141A6" w14:paraId="7B1CAFAA" w14:textId="77777777" w:rsidTr="00AD7101">
        <w:trPr>
          <w:trHeight w:val="417"/>
        </w:trPr>
        <w:tc>
          <w:tcPr>
            <w:tcW w:w="3600" w:type="dxa"/>
          </w:tcPr>
          <w:p w14:paraId="7B1CAFA8" w14:textId="77777777" w:rsidR="000141A6" w:rsidRDefault="000141A6" w:rsidP="00AD7101">
            <w:pPr>
              <w:jc w:val="center"/>
              <w:rPr>
                <w:b/>
                <w:sz w:val="24"/>
              </w:rPr>
            </w:pPr>
          </w:p>
        </w:tc>
        <w:tc>
          <w:tcPr>
            <w:tcW w:w="5310" w:type="dxa"/>
            <w:gridSpan w:val="2"/>
            <w:tcBorders>
              <w:top w:val="nil"/>
            </w:tcBorders>
          </w:tcPr>
          <w:p w14:paraId="7B1CAFA9" w14:textId="77777777" w:rsidR="000141A6" w:rsidRDefault="000141A6" w:rsidP="00AD7101">
            <w:pPr>
              <w:rPr>
                <w:b/>
                <w:sz w:val="24"/>
              </w:rPr>
            </w:pPr>
            <w:r>
              <w:t>Date Signed</w:t>
            </w:r>
          </w:p>
        </w:tc>
      </w:tr>
    </w:tbl>
    <w:p w14:paraId="7B1CAFAB" w14:textId="77777777" w:rsidR="000141A6" w:rsidRDefault="000141A6" w:rsidP="000141A6">
      <w:pPr>
        <w:spacing w:line="360" w:lineRule="auto"/>
        <w:rPr>
          <w:b/>
        </w:rPr>
      </w:pPr>
    </w:p>
    <w:p w14:paraId="7B1CAFAC" w14:textId="77777777" w:rsidR="000141A6" w:rsidRDefault="000141A6" w:rsidP="000141A6">
      <w:pPr>
        <w:spacing w:line="360" w:lineRule="auto"/>
        <w:rPr>
          <w:b/>
        </w:rPr>
      </w:pPr>
    </w:p>
    <w:p w14:paraId="7B1CAFAD" w14:textId="77777777" w:rsidR="000141A6" w:rsidRDefault="000141A6" w:rsidP="000141A6">
      <w:pPr>
        <w:spacing w:line="360" w:lineRule="auto"/>
        <w:rPr>
          <w:b/>
        </w:rPr>
      </w:pPr>
    </w:p>
    <w:p w14:paraId="7B1CAFAE" w14:textId="77777777" w:rsidR="000141A6" w:rsidRDefault="000141A6" w:rsidP="000141A6">
      <w:pPr>
        <w:spacing w:line="360" w:lineRule="auto"/>
        <w:jc w:val="center"/>
      </w:pPr>
      <w:r>
        <w:rPr>
          <w:b/>
          <w:sz w:val="24"/>
        </w:rPr>
        <w:t>TRANSLATION OF FOREIGN LANGUAGE DOCUMENT(S)</w:t>
      </w:r>
      <w:r>
        <w:t xml:space="preserve"> </w:t>
      </w:r>
    </w:p>
    <w:p w14:paraId="7B1CAFAF" w14:textId="77777777" w:rsidR="000141A6" w:rsidRDefault="000141A6" w:rsidP="000141A6">
      <w:pPr>
        <w:spacing w:line="360" w:lineRule="auto"/>
        <w:jc w:val="center"/>
      </w:pPr>
      <w:r>
        <w:t>(Translations</w:t>
      </w:r>
      <w:r>
        <w:rPr>
          <w:color w:val="000000"/>
          <w:kern w:val="1"/>
        </w:rPr>
        <w:t xml:space="preserve"> must be done by someone other than yourself </w:t>
      </w:r>
      <w:r>
        <w:rPr>
          <w:i/>
          <w:color w:val="000000"/>
          <w:kern w:val="22"/>
        </w:rPr>
        <w:t>or immediate family members</w:t>
      </w:r>
      <w:r>
        <w:rPr>
          <w:color w:val="000000"/>
          <w:kern w:val="1"/>
        </w:rPr>
        <w:t>.)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2520"/>
        <w:gridCol w:w="540"/>
        <w:gridCol w:w="3060"/>
        <w:gridCol w:w="1980"/>
        <w:gridCol w:w="270"/>
      </w:tblGrid>
      <w:tr w:rsidR="000141A6" w14:paraId="7B1CAFB3" w14:textId="77777777" w:rsidTr="00AD7101">
        <w:trPr>
          <w:cantSplit/>
          <w:trHeight w:val="606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nil"/>
            </w:tcBorders>
            <w:vAlign w:val="bottom"/>
          </w:tcPr>
          <w:p w14:paraId="7B1CAFB0" w14:textId="77777777" w:rsidR="000141A6" w:rsidRDefault="000141A6" w:rsidP="00AD7101">
            <w:pPr>
              <w:ind w:left="162" w:right="-108"/>
            </w:pPr>
            <w:r>
              <w:t>I,</w:t>
            </w:r>
          </w:p>
        </w:tc>
        <w:tc>
          <w:tcPr>
            <w:tcW w:w="6120" w:type="dxa"/>
            <w:gridSpan w:val="3"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14:paraId="7B1CAFB1" w14:textId="77777777" w:rsidR="000141A6" w:rsidRDefault="000141A6" w:rsidP="00AD7101">
            <w:pPr>
              <w:ind w:left="-18" w:right="-108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57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29" w:name="Text157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29"/>
          </w:p>
        </w:tc>
        <w:tc>
          <w:tcPr>
            <w:tcW w:w="2250" w:type="dxa"/>
            <w:gridSpan w:val="2"/>
            <w:tcBorders>
              <w:top w:val="single" w:sz="2" w:space="0" w:color="auto"/>
              <w:bottom w:val="nil"/>
              <w:right w:val="single" w:sz="2" w:space="0" w:color="auto"/>
            </w:tcBorders>
            <w:vAlign w:val="bottom"/>
          </w:tcPr>
          <w:p w14:paraId="7B1CAFB2" w14:textId="77777777" w:rsidR="000141A6" w:rsidRDefault="000141A6" w:rsidP="00AD7101">
            <w:pPr>
              <w:ind w:left="-108"/>
            </w:pPr>
            <w:r>
              <w:t>, hereby certify that I am</w:t>
            </w:r>
          </w:p>
        </w:tc>
      </w:tr>
      <w:tr w:rsidR="000141A6" w14:paraId="7B1CAFB7" w14:textId="77777777" w:rsidTr="00AD7101">
        <w:trPr>
          <w:cantSplit/>
          <w:trHeight w:val="617"/>
        </w:trPr>
        <w:tc>
          <w:tcPr>
            <w:tcW w:w="3060" w:type="dxa"/>
            <w:gridSpan w:val="2"/>
            <w:tcBorders>
              <w:top w:val="nil"/>
              <w:left w:val="single" w:sz="2" w:space="0" w:color="auto"/>
              <w:bottom w:val="nil"/>
            </w:tcBorders>
            <w:vAlign w:val="bottom"/>
          </w:tcPr>
          <w:p w14:paraId="7B1CAFB4" w14:textId="77777777" w:rsidR="000141A6" w:rsidRDefault="000141A6" w:rsidP="00AD7101">
            <w:pPr>
              <w:ind w:left="162"/>
            </w:pPr>
            <w:r>
              <w:t>competent to translate from the</w:t>
            </w:r>
          </w:p>
        </w:tc>
        <w:tc>
          <w:tcPr>
            <w:tcW w:w="3600" w:type="dxa"/>
            <w:gridSpan w:val="2"/>
            <w:tcBorders>
              <w:top w:val="nil"/>
              <w:bottom w:val="single" w:sz="2" w:space="0" w:color="auto"/>
            </w:tcBorders>
            <w:vAlign w:val="bottom"/>
          </w:tcPr>
          <w:p w14:paraId="7B1CAFB5" w14:textId="77777777" w:rsidR="000141A6" w:rsidRDefault="000141A6" w:rsidP="00AD7101">
            <w:pPr>
              <w:ind w:left="-18" w:right="-108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58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30" w:name="Text158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30"/>
          </w:p>
        </w:tc>
        <w:tc>
          <w:tcPr>
            <w:tcW w:w="2250" w:type="dxa"/>
            <w:gridSpan w:val="2"/>
            <w:tcBorders>
              <w:top w:val="nil"/>
              <w:bottom w:val="nil"/>
              <w:right w:val="single" w:sz="2" w:space="0" w:color="auto"/>
            </w:tcBorders>
            <w:vAlign w:val="bottom"/>
          </w:tcPr>
          <w:p w14:paraId="7B1CAFB6" w14:textId="77777777" w:rsidR="000141A6" w:rsidRDefault="000141A6" w:rsidP="00AD7101">
            <w:pPr>
              <w:ind w:left="-108"/>
            </w:pPr>
            <w:r>
              <w:t xml:space="preserve">language into English and </w:t>
            </w:r>
          </w:p>
        </w:tc>
      </w:tr>
      <w:tr w:rsidR="000141A6" w14:paraId="7B1CAFB9" w14:textId="77777777" w:rsidTr="00AD7101">
        <w:trPr>
          <w:cantSplit/>
          <w:trHeight w:val="445"/>
        </w:trPr>
        <w:tc>
          <w:tcPr>
            <w:tcW w:w="8910" w:type="dxa"/>
            <w:gridSpan w:val="6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bottom"/>
          </w:tcPr>
          <w:p w14:paraId="7B1CAFB8" w14:textId="77777777" w:rsidR="000141A6" w:rsidRDefault="000141A6" w:rsidP="00AD7101">
            <w:pPr>
              <w:ind w:left="162"/>
            </w:pPr>
            <w:r>
              <w:t xml:space="preserve">that the attached is the accurate translation of the original document(s). </w:t>
            </w:r>
          </w:p>
        </w:tc>
      </w:tr>
      <w:tr w:rsidR="000141A6" w14:paraId="7B1CAFBC" w14:textId="77777777" w:rsidTr="00AD7101">
        <w:trPr>
          <w:trHeight w:val="180"/>
        </w:trPr>
        <w:tc>
          <w:tcPr>
            <w:tcW w:w="3600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vAlign w:val="bottom"/>
          </w:tcPr>
          <w:p w14:paraId="7B1CAFBA" w14:textId="77777777" w:rsidR="000141A6" w:rsidRDefault="000141A6" w:rsidP="00AD7101"/>
        </w:tc>
        <w:tc>
          <w:tcPr>
            <w:tcW w:w="5310" w:type="dxa"/>
            <w:gridSpan w:val="3"/>
            <w:tcBorders>
              <w:top w:val="nil"/>
              <w:left w:val="nil"/>
              <w:bottom w:val="nil"/>
              <w:right w:val="single" w:sz="2" w:space="0" w:color="auto"/>
            </w:tcBorders>
            <w:vAlign w:val="bottom"/>
          </w:tcPr>
          <w:p w14:paraId="7B1CAFBB" w14:textId="77777777" w:rsidR="000141A6" w:rsidRDefault="000141A6" w:rsidP="00AD7101"/>
        </w:tc>
      </w:tr>
      <w:tr w:rsidR="000141A6" w14:paraId="7B1CAFC0" w14:textId="77777777" w:rsidTr="00AD7101">
        <w:trPr>
          <w:trHeight w:val="549"/>
        </w:trPr>
        <w:tc>
          <w:tcPr>
            <w:tcW w:w="3600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7B1CAFBD" w14:textId="77777777" w:rsidR="000141A6" w:rsidRDefault="000141A6" w:rsidP="00AD7101">
            <w:pPr>
              <w:spacing w:line="360" w:lineRule="auto"/>
            </w:pPr>
          </w:p>
        </w:tc>
        <w:tc>
          <w:tcPr>
            <w:tcW w:w="504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14:paraId="7B1CAFBE" w14:textId="77777777" w:rsidR="000141A6" w:rsidRDefault="000141A6" w:rsidP="00AD7101">
            <w:pPr>
              <w:ind w:right="-198"/>
              <w:rPr>
                <w:b/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156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14:paraId="7B1CAFBF" w14:textId="77777777" w:rsidR="000141A6" w:rsidRDefault="000141A6" w:rsidP="00AD7101">
            <w:pPr>
              <w:rPr>
                <w:b/>
              </w:rPr>
            </w:pPr>
          </w:p>
        </w:tc>
      </w:tr>
      <w:tr w:rsidR="000141A6" w14:paraId="7B1CAFC3" w14:textId="77777777" w:rsidTr="00AD7101">
        <w:tc>
          <w:tcPr>
            <w:tcW w:w="3600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7B1CAFC1" w14:textId="77777777" w:rsidR="000141A6" w:rsidRDefault="000141A6" w:rsidP="00AD7101">
            <w:pPr>
              <w:spacing w:line="360" w:lineRule="auto"/>
            </w:pPr>
          </w:p>
        </w:tc>
        <w:tc>
          <w:tcPr>
            <w:tcW w:w="5310" w:type="dxa"/>
            <w:gridSpan w:val="3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7B1CAFC2" w14:textId="77777777" w:rsidR="000141A6" w:rsidRDefault="000141A6" w:rsidP="00AD7101">
            <w:pPr>
              <w:rPr>
                <w:b/>
                <w:sz w:val="24"/>
              </w:rPr>
            </w:pPr>
            <w:r>
              <w:t>Print Name &amp; Title of Translator</w:t>
            </w:r>
          </w:p>
        </w:tc>
      </w:tr>
      <w:tr w:rsidR="000141A6" w14:paraId="7B1CAFC7" w14:textId="77777777" w:rsidTr="00AD7101">
        <w:trPr>
          <w:cantSplit/>
          <w:trHeight w:val="567"/>
        </w:trPr>
        <w:tc>
          <w:tcPr>
            <w:tcW w:w="3600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7B1CAFC4" w14:textId="77777777" w:rsidR="000141A6" w:rsidRDefault="000141A6" w:rsidP="00AD7101">
            <w:pPr>
              <w:spacing w:line="360" w:lineRule="auto"/>
            </w:pPr>
          </w:p>
        </w:tc>
        <w:tc>
          <w:tcPr>
            <w:tcW w:w="504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B1CAFC5" w14:textId="77777777" w:rsidR="000141A6" w:rsidRDefault="000141A6" w:rsidP="00AD7101">
            <w:pPr>
              <w:jc w:val="center"/>
              <w:rPr>
                <w:b/>
                <w:sz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7B1CAFC6" w14:textId="77777777" w:rsidR="000141A6" w:rsidRDefault="000141A6" w:rsidP="00AD7101">
            <w:pPr>
              <w:jc w:val="center"/>
              <w:rPr>
                <w:b/>
                <w:sz w:val="24"/>
              </w:rPr>
            </w:pPr>
          </w:p>
        </w:tc>
      </w:tr>
      <w:tr w:rsidR="000141A6" w14:paraId="7B1CAFCA" w14:textId="77777777" w:rsidTr="00AD7101">
        <w:trPr>
          <w:trHeight w:val="509"/>
        </w:trPr>
        <w:tc>
          <w:tcPr>
            <w:tcW w:w="3600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7B1CAFC8" w14:textId="77777777" w:rsidR="000141A6" w:rsidRDefault="000141A6" w:rsidP="00AD7101">
            <w:pPr>
              <w:spacing w:line="360" w:lineRule="auto"/>
            </w:pPr>
          </w:p>
        </w:tc>
        <w:tc>
          <w:tcPr>
            <w:tcW w:w="5310" w:type="dxa"/>
            <w:gridSpan w:val="3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7B1CAFC9" w14:textId="77777777" w:rsidR="000141A6" w:rsidRDefault="000141A6" w:rsidP="00AD7101">
            <w:pPr>
              <w:rPr>
                <w:b/>
                <w:sz w:val="24"/>
              </w:rPr>
            </w:pPr>
            <w:r>
              <w:t>Signature of Translator</w:t>
            </w:r>
          </w:p>
        </w:tc>
      </w:tr>
      <w:tr w:rsidR="000141A6" w14:paraId="7B1CAFCE" w14:textId="77777777" w:rsidTr="00AD7101">
        <w:tc>
          <w:tcPr>
            <w:tcW w:w="3600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7B1CAFCB" w14:textId="77777777" w:rsidR="000141A6" w:rsidRDefault="000141A6" w:rsidP="00AD7101">
            <w:pPr>
              <w:spacing w:line="360" w:lineRule="auto"/>
            </w:pPr>
          </w:p>
        </w:tc>
        <w:tc>
          <w:tcPr>
            <w:tcW w:w="504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7B1CAFCC" w14:textId="77777777" w:rsidR="000141A6" w:rsidRDefault="000141A6" w:rsidP="00AD7101">
            <w:pPr>
              <w:ind w:right="-198"/>
              <w:rPr>
                <w:b/>
                <w:sz w:val="18"/>
              </w:rPr>
            </w:pPr>
            <w:r>
              <w:rPr>
                <w:noProof/>
                <w:sz w:val="18"/>
              </w:rPr>
              <w:fldChar w:fldCharType="begin">
                <w:ffData>
                  <w:name w:val="Text156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>
              <w:rPr>
                <w:noProof/>
                <w:sz w:val="18"/>
              </w:rPr>
              <w:instrText xml:space="preserve"> FORMTEXT </w:instrText>
            </w:r>
            <w:r>
              <w:rPr>
                <w:noProof/>
                <w:sz w:val="18"/>
              </w:rPr>
            </w:r>
            <w:r>
              <w:rPr>
                <w:noProof/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14:paraId="7B1CAFCD" w14:textId="77777777" w:rsidR="000141A6" w:rsidRDefault="000141A6" w:rsidP="00AD7101">
            <w:pPr>
              <w:rPr>
                <w:b/>
              </w:rPr>
            </w:pPr>
          </w:p>
        </w:tc>
      </w:tr>
      <w:tr w:rsidR="000141A6" w14:paraId="7B1CAFD1" w14:textId="77777777" w:rsidTr="00AD7101">
        <w:trPr>
          <w:trHeight w:val="426"/>
        </w:trPr>
        <w:tc>
          <w:tcPr>
            <w:tcW w:w="3600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7B1CAFCF" w14:textId="77777777" w:rsidR="000141A6" w:rsidRDefault="000141A6" w:rsidP="00AD7101">
            <w:pPr>
              <w:spacing w:line="360" w:lineRule="auto"/>
            </w:pPr>
          </w:p>
        </w:tc>
        <w:tc>
          <w:tcPr>
            <w:tcW w:w="531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7B1CAFD0" w14:textId="77777777" w:rsidR="000141A6" w:rsidRDefault="000141A6" w:rsidP="00AD7101">
            <w:pPr>
              <w:rPr>
                <w:b/>
                <w:sz w:val="24"/>
              </w:rPr>
            </w:pPr>
            <w:r>
              <w:t>Date Signed</w:t>
            </w:r>
          </w:p>
        </w:tc>
      </w:tr>
    </w:tbl>
    <w:p w14:paraId="7B1CAFD2" w14:textId="77777777" w:rsidR="000141A6" w:rsidRDefault="000141A6" w:rsidP="000141A6">
      <w:pPr>
        <w:jc w:val="both"/>
        <w:rPr>
          <w:b/>
        </w:rPr>
      </w:pPr>
    </w:p>
    <w:p w14:paraId="7B1CAFD3" w14:textId="77777777" w:rsidR="001A7CC7" w:rsidRDefault="001A7CC7"/>
    <w:sectPr w:rsidR="001A7CC7" w:rsidSect="001636A4">
      <w:footerReference w:type="even" r:id="rId17"/>
      <w:footerReference w:type="default" r:id="rId18"/>
      <w:headerReference w:type="first" r:id="rId19"/>
      <w:footerReference w:type="first" r:id="rId20"/>
      <w:pgSz w:w="12240" w:h="15840" w:code="1"/>
      <w:pgMar w:top="432" w:right="720" w:bottom="432" w:left="720" w:header="432" w:footer="432" w:gutter="144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1CAFE6" w14:textId="77777777" w:rsidR="00633289" w:rsidRDefault="003E45A9">
      <w:r>
        <w:separator/>
      </w:r>
    </w:p>
  </w:endnote>
  <w:endnote w:type="continuationSeparator" w:id="0">
    <w:p w14:paraId="7B1CAFE7" w14:textId="77777777" w:rsidR="00633289" w:rsidRDefault="003E4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Malgun Gothic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1CAFE8" w14:textId="77777777" w:rsidR="00AF42D9" w:rsidRDefault="000141A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14:paraId="7B1CAFE9" w14:textId="77777777" w:rsidR="00AF42D9" w:rsidRDefault="004756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1CAFEA" w14:textId="77777777" w:rsidR="00AF42D9" w:rsidRDefault="000141A6" w:rsidP="00AF42D9">
    <w:pPr>
      <w:pStyle w:val="Footer"/>
      <w:rPr>
        <w:sz w:val="16"/>
      </w:rPr>
    </w:pPr>
    <w:r>
      <w:rPr>
        <w:sz w:val="16"/>
      </w:rPr>
      <w:t xml:space="preserve">Page </w:t>
    </w:r>
    <w:r>
      <w:rPr>
        <w:rStyle w:val="PageNumber"/>
        <w:sz w:val="16"/>
      </w:rPr>
      <w:fldChar w:fldCharType="begin"/>
    </w:r>
    <w:r>
      <w:rPr>
        <w:rStyle w:val="PageNumber"/>
        <w:sz w:val="16"/>
      </w:rPr>
      <w:instrText xml:space="preserve"> PAGE </w:instrText>
    </w:r>
    <w:r>
      <w:rPr>
        <w:rStyle w:val="PageNumber"/>
        <w:sz w:val="16"/>
      </w:rPr>
      <w:fldChar w:fldCharType="separate"/>
    </w:r>
    <w:r w:rsidR="004756F5">
      <w:rPr>
        <w:rStyle w:val="PageNumber"/>
        <w:noProof/>
        <w:sz w:val="16"/>
      </w:rPr>
      <w:t>2</w:t>
    </w:r>
    <w:r>
      <w:rPr>
        <w:rStyle w:val="PageNumber"/>
        <w:sz w:val="16"/>
      </w:rPr>
      <w:fldChar w:fldCharType="end"/>
    </w:r>
    <w:r>
      <w:rPr>
        <w:rStyle w:val="PageNumber"/>
        <w:sz w:val="16"/>
      </w:rPr>
      <w:t xml:space="preserve"> of </w:t>
    </w:r>
    <w:r>
      <w:rPr>
        <w:rStyle w:val="PageNumber"/>
        <w:sz w:val="16"/>
      </w:rPr>
      <w:fldChar w:fldCharType="begin"/>
    </w:r>
    <w:r>
      <w:rPr>
        <w:rStyle w:val="PageNumber"/>
        <w:sz w:val="16"/>
      </w:rPr>
      <w:instrText xml:space="preserve"> NUMPAGES </w:instrText>
    </w:r>
    <w:r>
      <w:rPr>
        <w:rStyle w:val="PageNumber"/>
        <w:sz w:val="16"/>
      </w:rPr>
      <w:fldChar w:fldCharType="separate"/>
    </w:r>
    <w:r w:rsidR="004756F5">
      <w:rPr>
        <w:rStyle w:val="PageNumber"/>
        <w:noProof/>
        <w:sz w:val="16"/>
      </w:rPr>
      <w:t>4</w:t>
    </w:r>
    <w:r>
      <w:rPr>
        <w:rStyle w:val="PageNumber"/>
        <w:sz w:val="16"/>
      </w:rPr>
      <w:fldChar w:fldCharType="end"/>
    </w:r>
  </w:p>
  <w:p w14:paraId="7B1CAFEB" w14:textId="20F7194F" w:rsidR="00AF42D9" w:rsidRDefault="00E0139F" w:rsidP="00AF42D9">
    <w:pPr>
      <w:pStyle w:val="Footer"/>
      <w:jc w:val="right"/>
      <w:rPr>
        <w:sz w:val="16"/>
      </w:rPr>
    </w:pPr>
    <w:r>
      <w:rPr>
        <w:sz w:val="16"/>
      </w:rPr>
      <w:t>DIS Rev. 3/2015</w:t>
    </w:r>
  </w:p>
  <w:p w14:paraId="7B1CAFEC" w14:textId="77777777" w:rsidR="00AF42D9" w:rsidRDefault="004756F5">
    <w:pPr>
      <w:pStyle w:val="Footer"/>
      <w:rPr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1CAFF1" w14:textId="77777777" w:rsidR="001636A4" w:rsidRDefault="004756F5" w:rsidP="00AF42D9">
    <w:pPr>
      <w:pStyle w:val="Footer"/>
      <w:rPr>
        <w:sz w:val="16"/>
      </w:rPr>
    </w:pPr>
  </w:p>
  <w:p w14:paraId="7B1CAFF2" w14:textId="6D87C39B" w:rsidR="00AF42D9" w:rsidRDefault="000141A6" w:rsidP="00AF42D9">
    <w:pPr>
      <w:pStyle w:val="Footer"/>
      <w:rPr>
        <w:sz w:val="16"/>
      </w:rPr>
    </w:pPr>
    <w:r>
      <w:rPr>
        <w:sz w:val="16"/>
      </w:rPr>
      <w:t xml:space="preserve">Page </w:t>
    </w:r>
    <w:r>
      <w:rPr>
        <w:rStyle w:val="PageNumber"/>
        <w:sz w:val="16"/>
      </w:rPr>
      <w:fldChar w:fldCharType="begin"/>
    </w:r>
    <w:r>
      <w:rPr>
        <w:rStyle w:val="PageNumber"/>
        <w:sz w:val="16"/>
      </w:rPr>
      <w:instrText xml:space="preserve"> PAGE </w:instrText>
    </w:r>
    <w:r>
      <w:rPr>
        <w:rStyle w:val="PageNumber"/>
        <w:sz w:val="16"/>
      </w:rPr>
      <w:fldChar w:fldCharType="separate"/>
    </w:r>
    <w:r w:rsidR="004756F5">
      <w:rPr>
        <w:rStyle w:val="PageNumber"/>
        <w:noProof/>
        <w:sz w:val="16"/>
      </w:rPr>
      <w:t>1</w:t>
    </w:r>
    <w:r>
      <w:rPr>
        <w:rStyle w:val="PageNumber"/>
        <w:sz w:val="16"/>
      </w:rPr>
      <w:fldChar w:fldCharType="end"/>
    </w:r>
    <w:r>
      <w:rPr>
        <w:rStyle w:val="PageNumber"/>
        <w:sz w:val="16"/>
      </w:rPr>
      <w:t xml:space="preserve"> of </w:t>
    </w:r>
    <w:r>
      <w:rPr>
        <w:rStyle w:val="PageNumber"/>
        <w:sz w:val="16"/>
      </w:rPr>
      <w:fldChar w:fldCharType="begin"/>
    </w:r>
    <w:r>
      <w:rPr>
        <w:rStyle w:val="PageNumber"/>
        <w:sz w:val="16"/>
      </w:rPr>
      <w:instrText xml:space="preserve"> NUMPAGES </w:instrText>
    </w:r>
    <w:r>
      <w:rPr>
        <w:rStyle w:val="PageNumber"/>
        <w:sz w:val="16"/>
      </w:rPr>
      <w:fldChar w:fldCharType="separate"/>
    </w:r>
    <w:r w:rsidR="004756F5">
      <w:rPr>
        <w:rStyle w:val="PageNumber"/>
        <w:noProof/>
        <w:sz w:val="16"/>
      </w:rPr>
      <w:t>4</w:t>
    </w:r>
    <w:r>
      <w:rPr>
        <w:rStyle w:val="PageNumber"/>
        <w:sz w:val="16"/>
      </w:rPr>
      <w:fldChar w:fldCharType="end"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  <w:t xml:space="preserve">DIS Rev. </w:t>
    </w:r>
    <w:r w:rsidR="00E0139F">
      <w:rPr>
        <w:sz w:val="16"/>
      </w:rPr>
      <w:t>3</w:t>
    </w:r>
    <w:r w:rsidR="00103808">
      <w:rPr>
        <w:sz w:val="16"/>
      </w:rPr>
      <w:t>/2015</w:t>
    </w:r>
  </w:p>
  <w:p w14:paraId="7B1CAFF3" w14:textId="77777777" w:rsidR="00AF42D9" w:rsidRPr="00AF42D9" w:rsidRDefault="000141A6">
    <w:pPr>
      <w:pStyle w:val="Footer"/>
      <w:rPr>
        <w:sz w:val="16"/>
      </w:rPr>
    </w:pPr>
    <w:r>
      <w:rPr>
        <w:noProof/>
      </w:rPr>
      <w:drawing>
        <wp:inline distT="0" distB="0" distL="0" distR="0" wp14:anchorId="7B1CAFF4" wp14:editId="7B1CAFF5">
          <wp:extent cx="2257425" cy="352425"/>
          <wp:effectExtent l="0" t="0" r="9525" b="9525"/>
          <wp:docPr id="9" name="Picture 9" descr="Description: Description: NIH_OM_Logo_2Color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Description: NIH_OM_Logo_2Color.ep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742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1CAFE4" w14:textId="77777777" w:rsidR="00633289" w:rsidRDefault="003E45A9">
      <w:r>
        <w:separator/>
      </w:r>
    </w:p>
  </w:footnote>
  <w:footnote w:type="continuationSeparator" w:id="0">
    <w:p w14:paraId="7B1CAFE5" w14:textId="77777777" w:rsidR="00633289" w:rsidRDefault="003E45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1CAFED" w14:textId="77777777" w:rsidR="00AF42D9" w:rsidRDefault="000141A6" w:rsidP="00AF42D9">
    <w:pPr>
      <w:tabs>
        <w:tab w:val="left" w:pos="2160"/>
        <w:tab w:val="left" w:pos="4680"/>
        <w:tab w:val="left" w:pos="5490"/>
      </w:tabs>
      <w:spacing w:line="300" w:lineRule="auto"/>
      <w:rPr>
        <w:rFonts w:ascii="Arial" w:hAnsi="Arial"/>
        <w:sz w:val="15"/>
      </w:rPr>
    </w:pPr>
    <w:r>
      <w:rPr>
        <w:rFonts w:ascii="Arial" w:hAnsi="Arial"/>
        <w:sz w:val="15"/>
      </w:rPr>
      <w:tab/>
    </w:r>
    <w:r>
      <w:rPr>
        <w:rFonts w:ascii="Arial" w:hAnsi="Arial"/>
        <w:sz w:val="15"/>
      </w:rPr>
      <w:tab/>
    </w:r>
    <w:r>
      <w:rPr>
        <w:rFonts w:ascii="Arial" w:hAnsi="Arial"/>
        <w:sz w:val="15"/>
      </w:rPr>
      <w:tab/>
    </w:r>
    <w:r>
      <w:rPr>
        <w:rFonts w:ascii="Arial" w:hAnsi="Arial"/>
        <w:sz w:val="15"/>
      </w:rPr>
      <w:tab/>
      <w:t>9000 Rockville Pike</w:t>
    </w:r>
    <w:r>
      <w:rPr>
        <w:rFonts w:ascii="Arial" w:hAnsi="Arial"/>
        <w:sz w:val="15"/>
      </w:rPr>
      <w:tab/>
    </w:r>
    <w:r>
      <w:rPr>
        <w:rFonts w:ascii="Arial" w:hAnsi="Arial"/>
        <w:sz w:val="15"/>
      </w:rPr>
      <w:tab/>
      <w:t xml:space="preserve">      </w:t>
    </w:r>
    <w:r>
      <w:rPr>
        <w:rFonts w:ascii="Arial" w:hAnsi="Arial"/>
        <w:sz w:val="15"/>
      </w:rPr>
      <w:tab/>
      <w:t>ph (301) 496 6166</w:t>
    </w:r>
  </w:p>
  <w:p w14:paraId="7B1CAFEE" w14:textId="77777777" w:rsidR="00AF42D9" w:rsidRDefault="000141A6" w:rsidP="00AF42D9">
    <w:pPr>
      <w:tabs>
        <w:tab w:val="left" w:pos="2160"/>
        <w:tab w:val="left" w:pos="4680"/>
        <w:tab w:val="left" w:pos="5490"/>
      </w:tabs>
      <w:spacing w:line="300" w:lineRule="auto"/>
      <w:rPr>
        <w:rFonts w:ascii="Arial" w:hAnsi="Arial"/>
        <w:sz w:val="15"/>
      </w:rPr>
    </w:pPr>
    <w:r>
      <w:rPr>
        <w:rFonts w:ascii="Arial" w:hAnsi="Arial"/>
        <w:sz w:val="15"/>
      </w:rPr>
      <w:tab/>
      <w:t xml:space="preserve">                           </w:t>
    </w:r>
    <w:r>
      <w:rPr>
        <w:rFonts w:ascii="Arial" w:hAnsi="Arial"/>
        <w:sz w:val="15"/>
      </w:rPr>
      <w:tab/>
    </w:r>
    <w:r>
      <w:rPr>
        <w:rFonts w:ascii="Arial" w:hAnsi="Arial"/>
        <w:sz w:val="15"/>
      </w:rPr>
      <w:tab/>
    </w:r>
    <w:r>
      <w:rPr>
        <w:rFonts w:ascii="Arial" w:hAnsi="Arial"/>
        <w:sz w:val="15"/>
      </w:rPr>
      <w:tab/>
      <w:t>Building 31, Room B2B07</w:t>
    </w:r>
    <w:r>
      <w:rPr>
        <w:rFonts w:ascii="Arial" w:hAnsi="Arial"/>
        <w:sz w:val="15"/>
      </w:rPr>
      <w:tab/>
    </w:r>
    <w:r>
      <w:rPr>
        <w:rFonts w:ascii="Arial" w:hAnsi="Arial"/>
        <w:sz w:val="15"/>
      </w:rPr>
      <w:tab/>
      <w:t>fx (301) 496 0847</w:t>
    </w:r>
  </w:p>
  <w:p w14:paraId="7B1CAFEF" w14:textId="77777777" w:rsidR="00AF42D9" w:rsidRPr="00200E56" w:rsidRDefault="000141A6" w:rsidP="00AF42D9">
    <w:pPr>
      <w:tabs>
        <w:tab w:val="left" w:pos="2160"/>
        <w:tab w:val="left" w:pos="4680"/>
        <w:tab w:val="left" w:pos="5490"/>
      </w:tabs>
      <w:spacing w:line="300" w:lineRule="auto"/>
      <w:ind w:right="-306"/>
      <w:rPr>
        <w:rFonts w:ascii="Arial" w:hAnsi="Arial"/>
        <w:sz w:val="15"/>
      </w:rPr>
    </w:pPr>
    <w:r>
      <w:rPr>
        <w:rFonts w:ascii="Arial" w:hAnsi="Arial"/>
        <w:sz w:val="15"/>
      </w:rPr>
      <w:tab/>
      <w:t xml:space="preserve">                             </w:t>
    </w:r>
    <w:r>
      <w:rPr>
        <w:rFonts w:ascii="Arial" w:hAnsi="Arial"/>
        <w:sz w:val="15"/>
      </w:rPr>
      <w:tab/>
    </w:r>
    <w:r>
      <w:rPr>
        <w:rFonts w:ascii="Arial" w:hAnsi="Arial"/>
        <w:sz w:val="15"/>
      </w:rPr>
      <w:tab/>
    </w:r>
    <w:r>
      <w:rPr>
        <w:rFonts w:ascii="Arial" w:hAnsi="Arial"/>
        <w:sz w:val="15"/>
      </w:rPr>
      <w:tab/>
      <w:t>Bethesda, Maryland 20892-202</w:t>
    </w:r>
    <w:r>
      <w:rPr>
        <w:rFonts w:ascii="Arial" w:hAnsi="Arial"/>
        <w:sz w:val="15"/>
      </w:rPr>
      <w:tab/>
    </w:r>
    <w:r>
      <w:rPr>
        <w:rFonts w:ascii="Arial" w:hAnsi="Arial"/>
        <w:sz w:val="15"/>
      </w:rPr>
      <w:tab/>
    </w:r>
    <w:r w:rsidRPr="00CA4889">
      <w:rPr>
        <w:rFonts w:ascii="Arial" w:hAnsi="Arial"/>
        <w:sz w:val="15"/>
      </w:rPr>
      <w:t>http://dis.ors.od.nih.gov/</w:t>
    </w:r>
  </w:p>
  <w:p w14:paraId="7B1CAFF0" w14:textId="77777777" w:rsidR="00AF42D9" w:rsidRDefault="004756F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0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  <w:rPr>
        <w:sz w:val="18"/>
      </w:rPr>
    </w:lvl>
  </w:abstractNum>
  <w:abstractNum w:abstractNumId="1">
    <w:nsid w:val="00000002"/>
    <w:multiLevelType w:val="singleLevel"/>
    <w:tmpl w:val="00150409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0000003"/>
    <w:multiLevelType w:val="singleLevel"/>
    <w:tmpl w:val="00000000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00000004"/>
    <w:multiLevelType w:val="singleLevel"/>
    <w:tmpl w:val="00130409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00000005"/>
    <w:multiLevelType w:val="singleLevel"/>
    <w:tmpl w:val="000F040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6"/>
    <w:multiLevelType w:val="singleLevel"/>
    <w:tmpl w:val="00000000"/>
    <w:lvl w:ilvl="0">
      <w:start w:val="1"/>
      <w:numFmt w:val="bullet"/>
      <w:lvlText w:val="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4253219E"/>
    <w:multiLevelType w:val="hybridMultilevel"/>
    <w:tmpl w:val="74DEC988"/>
    <w:lvl w:ilvl="0" w:tplc="FFFFFFFF">
      <w:start w:val="31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b w:val="0"/>
        <w:sz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2F86BEF"/>
    <w:multiLevelType w:val="singleLevel"/>
    <w:tmpl w:val="EFD0BC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1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1080" w:hanging="360"/>
        </w:pPr>
      </w:lvl>
    </w:lvlOverride>
  </w:num>
  <w:num w:numId="5">
    <w:abstractNumId w:val="2"/>
  </w:num>
  <w:num w:numId="6">
    <w:abstractNumId w:val="3"/>
  </w:num>
  <w:num w:numId="7">
    <w:abstractNumId w:val="0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1A6"/>
    <w:rsid w:val="00002D94"/>
    <w:rsid w:val="000141A6"/>
    <w:rsid w:val="000258F9"/>
    <w:rsid w:val="0003054F"/>
    <w:rsid w:val="00030766"/>
    <w:rsid w:val="00030786"/>
    <w:rsid w:val="00036275"/>
    <w:rsid w:val="0006534A"/>
    <w:rsid w:val="00086A71"/>
    <w:rsid w:val="0008797F"/>
    <w:rsid w:val="00093F19"/>
    <w:rsid w:val="000A187A"/>
    <w:rsid w:val="000B07DD"/>
    <w:rsid w:val="000B3393"/>
    <w:rsid w:val="000B6133"/>
    <w:rsid w:val="000C49D0"/>
    <w:rsid w:val="000C75F7"/>
    <w:rsid w:val="00103808"/>
    <w:rsid w:val="00121CDA"/>
    <w:rsid w:val="00126203"/>
    <w:rsid w:val="00134A1A"/>
    <w:rsid w:val="00140336"/>
    <w:rsid w:val="00142433"/>
    <w:rsid w:val="0014744B"/>
    <w:rsid w:val="00186AC6"/>
    <w:rsid w:val="00196F09"/>
    <w:rsid w:val="001976BC"/>
    <w:rsid w:val="001A616B"/>
    <w:rsid w:val="001A7CC7"/>
    <w:rsid w:val="001B113D"/>
    <w:rsid w:val="001E3551"/>
    <w:rsid w:val="001F7A42"/>
    <w:rsid w:val="00214599"/>
    <w:rsid w:val="00216891"/>
    <w:rsid w:val="002168D9"/>
    <w:rsid w:val="0023584A"/>
    <w:rsid w:val="00242376"/>
    <w:rsid w:val="00264A03"/>
    <w:rsid w:val="00267CC0"/>
    <w:rsid w:val="00281929"/>
    <w:rsid w:val="002B39BC"/>
    <w:rsid w:val="002F4987"/>
    <w:rsid w:val="00302B1E"/>
    <w:rsid w:val="00305EFD"/>
    <w:rsid w:val="00316EF8"/>
    <w:rsid w:val="00347086"/>
    <w:rsid w:val="003707CE"/>
    <w:rsid w:val="0037120F"/>
    <w:rsid w:val="00375361"/>
    <w:rsid w:val="003944F0"/>
    <w:rsid w:val="003B740C"/>
    <w:rsid w:val="003C7EEB"/>
    <w:rsid w:val="003D6349"/>
    <w:rsid w:val="003E45A9"/>
    <w:rsid w:val="00445202"/>
    <w:rsid w:val="004721B4"/>
    <w:rsid w:val="004756F5"/>
    <w:rsid w:val="00483F13"/>
    <w:rsid w:val="004861F3"/>
    <w:rsid w:val="0049238D"/>
    <w:rsid w:val="00495FE7"/>
    <w:rsid w:val="004A2F74"/>
    <w:rsid w:val="004C307D"/>
    <w:rsid w:val="004E0CBA"/>
    <w:rsid w:val="0050545A"/>
    <w:rsid w:val="00510518"/>
    <w:rsid w:val="0057639B"/>
    <w:rsid w:val="00586145"/>
    <w:rsid w:val="00587E3B"/>
    <w:rsid w:val="005A7F9A"/>
    <w:rsid w:val="005B18B6"/>
    <w:rsid w:val="005C2B4D"/>
    <w:rsid w:val="005D0565"/>
    <w:rsid w:val="005D3003"/>
    <w:rsid w:val="005F6C42"/>
    <w:rsid w:val="00633289"/>
    <w:rsid w:val="00643D32"/>
    <w:rsid w:val="00652054"/>
    <w:rsid w:val="00667F79"/>
    <w:rsid w:val="00680F3A"/>
    <w:rsid w:val="006814D2"/>
    <w:rsid w:val="006D07B9"/>
    <w:rsid w:val="007042C4"/>
    <w:rsid w:val="0070459E"/>
    <w:rsid w:val="007139E9"/>
    <w:rsid w:val="0072726F"/>
    <w:rsid w:val="0075249D"/>
    <w:rsid w:val="0076138D"/>
    <w:rsid w:val="007B74C6"/>
    <w:rsid w:val="007C1534"/>
    <w:rsid w:val="007F33D4"/>
    <w:rsid w:val="007F455E"/>
    <w:rsid w:val="00812323"/>
    <w:rsid w:val="00816282"/>
    <w:rsid w:val="00831992"/>
    <w:rsid w:val="008333DC"/>
    <w:rsid w:val="00863873"/>
    <w:rsid w:val="008956D5"/>
    <w:rsid w:val="008A5287"/>
    <w:rsid w:val="008A68C0"/>
    <w:rsid w:val="008C4735"/>
    <w:rsid w:val="008E1F50"/>
    <w:rsid w:val="008E4E21"/>
    <w:rsid w:val="008E7964"/>
    <w:rsid w:val="00900635"/>
    <w:rsid w:val="00900B71"/>
    <w:rsid w:val="009229CB"/>
    <w:rsid w:val="00946C36"/>
    <w:rsid w:val="009704D8"/>
    <w:rsid w:val="009A4A09"/>
    <w:rsid w:val="009B2487"/>
    <w:rsid w:val="009C0981"/>
    <w:rsid w:val="009C4ECF"/>
    <w:rsid w:val="009E7093"/>
    <w:rsid w:val="009E70E6"/>
    <w:rsid w:val="009F3129"/>
    <w:rsid w:val="00A04864"/>
    <w:rsid w:val="00A50CDF"/>
    <w:rsid w:val="00A61765"/>
    <w:rsid w:val="00A910D5"/>
    <w:rsid w:val="00AB0307"/>
    <w:rsid w:val="00AB17C7"/>
    <w:rsid w:val="00AD0234"/>
    <w:rsid w:val="00AF42FA"/>
    <w:rsid w:val="00B11D79"/>
    <w:rsid w:val="00B313EA"/>
    <w:rsid w:val="00B44983"/>
    <w:rsid w:val="00B458DD"/>
    <w:rsid w:val="00B86AB3"/>
    <w:rsid w:val="00BA5528"/>
    <w:rsid w:val="00BA6DCF"/>
    <w:rsid w:val="00BB4A50"/>
    <w:rsid w:val="00C5362A"/>
    <w:rsid w:val="00C55D09"/>
    <w:rsid w:val="00C70629"/>
    <w:rsid w:val="00C738BD"/>
    <w:rsid w:val="00C815D0"/>
    <w:rsid w:val="00C8299C"/>
    <w:rsid w:val="00CF1335"/>
    <w:rsid w:val="00CF5301"/>
    <w:rsid w:val="00D02C05"/>
    <w:rsid w:val="00D16FC5"/>
    <w:rsid w:val="00D407D8"/>
    <w:rsid w:val="00D6250B"/>
    <w:rsid w:val="00D63274"/>
    <w:rsid w:val="00D7519C"/>
    <w:rsid w:val="00D761F5"/>
    <w:rsid w:val="00DB4F67"/>
    <w:rsid w:val="00DF1E55"/>
    <w:rsid w:val="00E0139F"/>
    <w:rsid w:val="00E22887"/>
    <w:rsid w:val="00E25DB6"/>
    <w:rsid w:val="00E2651A"/>
    <w:rsid w:val="00E300EC"/>
    <w:rsid w:val="00E45FE1"/>
    <w:rsid w:val="00E76447"/>
    <w:rsid w:val="00E91566"/>
    <w:rsid w:val="00E91E39"/>
    <w:rsid w:val="00E92EC1"/>
    <w:rsid w:val="00E95380"/>
    <w:rsid w:val="00E973E2"/>
    <w:rsid w:val="00EA75F1"/>
    <w:rsid w:val="00EB0A97"/>
    <w:rsid w:val="00EE329C"/>
    <w:rsid w:val="00EF7BD5"/>
    <w:rsid w:val="00F71A16"/>
    <w:rsid w:val="00FB6087"/>
    <w:rsid w:val="00FC5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B1CAE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41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0141A6"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qFormat/>
    <w:rsid w:val="000141A6"/>
    <w:pPr>
      <w:keepNext/>
      <w:outlineLvl w:val="1"/>
    </w:pPr>
    <w:rPr>
      <w:b/>
      <w:sz w:val="32"/>
    </w:rPr>
  </w:style>
  <w:style w:type="paragraph" w:styleId="Heading3">
    <w:name w:val="heading 3"/>
    <w:basedOn w:val="Normal"/>
    <w:next w:val="Normal"/>
    <w:link w:val="Heading3Char"/>
    <w:qFormat/>
    <w:rsid w:val="000141A6"/>
    <w:pPr>
      <w:keepNext/>
      <w:outlineLvl w:val="2"/>
    </w:pPr>
    <w:rPr>
      <w:i/>
      <w:sz w:val="18"/>
    </w:rPr>
  </w:style>
  <w:style w:type="paragraph" w:styleId="Heading4">
    <w:name w:val="heading 4"/>
    <w:basedOn w:val="Normal"/>
    <w:next w:val="Normal"/>
    <w:link w:val="Heading4Char"/>
    <w:qFormat/>
    <w:rsid w:val="000141A6"/>
    <w:pPr>
      <w:keepNext/>
      <w:outlineLvl w:val="3"/>
    </w:pPr>
    <w:rPr>
      <w:i/>
    </w:rPr>
  </w:style>
  <w:style w:type="paragraph" w:styleId="Heading5">
    <w:name w:val="heading 5"/>
    <w:basedOn w:val="Normal"/>
    <w:next w:val="Normal"/>
    <w:link w:val="Heading5Char"/>
    <w:qFormat/>
    <w:rsid w:val="000141A6"/>
    <w:pPr>
      <w:keepNext/>
      <w:jc w:val="center"/>
      <w:outlineLvl w:val="4"/>
    </w:pPr>
    <w:rPr>
      <w:b/>
      <w:sz w:val="16"/>
    </w:rPr>
  </w:style>
  <w:style w:type="paragraph" w:styleId="Heading6">
    <w:name w:val="heading 6"/>
    <w:basedOn w:val="Normal"/>
    <w:next w:val="Normal"/>
    <w:link w:val="Heading6Char"/>
    <w:qFormat/>
    <w:rsid w:val="000141A6"/>
    <w:pPr>
      <w:keepNext/>
      <w:outlineLvl w:val="5"/>
    </w:pPr>
    <w:rPr>
      <w:b/>
      <w:i/>
      <w:sz w:val="18"/>
      <w:lang w:val="fr-FR"/>
    </w:rPr>
  </w:style>
  <w:style w:type="paragraph" w:styleId="Heading7">
    <w:name w:val="heading 7"/>
    <w:basedOn w:val="Normal"/>
    <w:next w:val="Normal"/>
    <w:link w:val="Heading7Char"/>
    <w:qFormat/>
    <w:rsid w:val="000141A6"/>
    <w:pPr>
      <w:keepNext/>
      <w:outlineLvl w:val="6"/>
    </w:pPr>
    <w:rPr>
      <w:b/>
    </w:rPr>
  </w:style>
  <w:style w:type="paragraph" w:styleId="Heading8">
    <w:name w:val="heading 8"/>
    <w:basedOn w:val="Normal"/>
    <w:next w:val="Normal"/>
    <w:link w:val="Heading8Char"/>
    <w:qFormat/>
    <w:rsid w:val="000141A6"/>
    <w:pPr>
      <w:keepNext/>
      <w:outlineLvl w:val="7"/>
    </w:pPr>
    <w:rPr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0141A6"/>
    <w:pPr>
      <w:keepNext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141A6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0141A6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rsid w:val="000141A6"/>
    <w:rPr>
      <w:rFonts w:ascii="Times New Roman" w:eastAsia="Times New Roman" w:hAnsi="Times New Roman" w:cs="Times New Roman"/>
      <w:i/>
      <w:sz w:val="18"/>
      <w:szCs w:val="20"/>
    </w:rPr>
  </w:style>
  <w:style w:type="character" w:customStyle="1" w:styleId="Heading4Char">
    <w:name w:val="Heading 4 Char"/>
    <w:basedOn w:val="DefaultParagraphFont"/>
    <w:link w:val="Heading4"/>
    <w:rsid w:val="000141A6"/>
    <w:rPr>
      <w:rFonts w:ascii="Times New Roman" w:eastAsia="Times New Roman" w:hAnsi="Times New Roman" w:cs="Times New Roman"/>
      <w:i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0141A6"/>
    <w:rPr>
      <w:rFonts w:ascii="Times New Roman" w:eastAsia="Times New Roman" w:hAnsi="Times New Roman" w:cs="Times New Roman"/>
      <w:b/>
      <w:sz w:val="16"/>
      <w:szCs w:val="20"/>
    </w:rPr>
  </w:style>
  <w:style w:type="character" w:customStyle="1" w:styleId="Heading6Char">
    <w:name w:val="Heading 6 Char"/>
    <w:basedOn w:val="DefaultParagraphFont"/>
    <w:link w:val="Heading6"/>
    <w:rsid w:val="000141A6"/>
    <w:rPr>
      <w:rFonts w:ascii="Times New Roman" w:eastAsia="Times New Roman" w:hAnsi="Times New Roman" w:cs="Times New Roman"/>
      <w:b/>
      <w:i/>
      <w:sz w:val="18"/>
      <w:szCs w:val="20"/>
      <w:lang w:val="fr-FR"/>
    </w:rPr>
  </w:style>
  <w:style w:type="character" w:customStyle="1" w:styleId="Heading7Char">
    <w:name w:val="Heading 7 Char"/>
    <w:basedOn w:val="DefaultParagraphFont"/>
    <w:link w:val="Heading7"/>
    <w:rsid w:val="000141A6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0141A6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9Char">
    <w:name w:val="Heading 9 Char"/>
    <w:basedOn w:val="DefaultParagraphFont"/>
    <w:link w:val="Heading9"/>
    <w:rsid w:val="000141A6"/>
    <w:rPr>
      <w:rFonts w:ascii="Times New Roman" w:eastAsia="Times New Roman" w:hAnsi="Times New Roman" w:cs="Times New Roman"/>
      <w:b/>
      <w:sz w:val="28"/>
      <w:szCs w:val="20"/>
    </w:rPr>
  </w:style>
  <w:style w:type="paragraph" w:styleId="Footer">
    <w:name w:val="footer"/>
    <w:basedOn w:val="Normal"/>
    <w:link w:val="FooterChar"/>
    <w:rsid w:val="000141A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141A6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0141A6"/>
  </w:style>
  <w:style w:type="paragraph" w:styleId="BodyTextIndent">
    <w:name w:val="Body Text Indent"/>
    <w:basedOn w:val="Normal"/>
    <w:link w:val="BodyTextIndentChar"/>
    <w:rsid w:val="000141A6"/>
    <w:pPr>
      <w:ind w:left="540" w:hanging="540"/>
    </w:pPr>
    <w:rPr>
      <w:sz w:val="18"/>
    </w:rPr>
  </w:style>
  <w:style w:type="character" w:customStyle="1" w:styleId="BodyTextIndentChar">
    <w:name w:val="Body Text Indent Char"/>
    <w:basedOn w:val="DefaultParagraphFont"/>
    <w:link w:val="BodyTextIndent"/>
    <w:rsid w:val="000141A6"/>
    <w:rPr>
      <w:rFonts w:ascii="Times New Roman" w:eastAsia="Times New Roman" w:hAnsi="Times New Roman" w:cs="Times New Roman"/>
      <w:sz w:val="18"/>
      <w:szCs w:val="20"/>
    </w:rPr>
  </w:style>
  <w:style w:type="paragraph" w:styleId="BodyText">
    <w:name w:val="Body Text"/>
    <w:basedOn w:val="Normal"/>
    <w:link w:val="BodyTextChar"/>
    <w:rsid w:val="000141A6"/>
    <w:rPr>
      <w:sz w:val="18"/>
    </w:rPr>
  </w:style>
  <w:style w:type="character" w:customStyle="1" w:styleId="BodyTextChar">
    <w:name w:val="Body Text Char"/>
    <w:basedOn w:val="DefaultParagraphFont"/>
    <w:link w:val="BodyText"/>
    <w:rsid w:val="000141A6"/>
    <w:rPr>
      <w:rFonts w:ascii="Times New Roman" w:eastAsia="Times New Roman" w:hAnsi="Times New Roman" w:cs="Times New Roman"/>
      <w:sz w:val="18"/>
      <w:szCs w:val="20"/>
    </w:rPr>
  </w:style>
  <w:style w:type="paragraph" w:styleId="Header">
    <w:name w:val="header"/>
    <w:basedOn w:val="Normal"/>
    <w:link w:val="HeaderChar"/>
    <w:rsid w:val="000141A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141A6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rsid w:val="000141A6"/>
    <w:pPr>
      <w:ind w:left="630" w:hanging="630"/>
    </w:pPr>
    <w:rPr>
      <w:sz w:val="18"/>
    </w:rPr>
  </w:style>
  <w:style w:type="character" w:customStyle="1" w:styleId="BodyTextIndent2Char">
    <w:name w:val="Body Text Indent 2 Char"/>
    <w:basedOn w:val="DefaultParagraphFont"/>
    <w:link w:val="BodyTextIndent2"/>
    <w:rsid w:val="000141A6"/>
    <w:rPr>
      <w:rFonts w:ascii="Times New Roman" w:eastAsia="Times New Roman" w:hAnsi="Times New Roman" w:cs="Times New Roman"/>
      <w:sz w:val="18"/>
      <w:szCs w:val="20"/>
    </w:rPr>
  </w:style>
  <w:style w:type="paragraph" w:styleId="BodyText2">
    <w:name w:val="Body Text 2"/>
    <w:basedOn w:val="Normal"/>
    <w:link w:val="BodyText2Char"/>
    <w:rsid w:val="000141A6"/>
    <w:rPr>
      <w:b/>
      <w:i/>
      <w:sz w:val="18"/>
    </w:rPr>
  </w:style>
  <w:style w:type="character" w:customStyle="1" w:styleId="BodyText2Char">
    <w:name w:val="Body Text 2 Char"/>
    <w:basedOn w:val="DefaultParagraphFont"/>
    <w:link w:val="BodyText2"/>
    <w:rsid w:val="000141A6"/>
    <w:rPr>
      <w:rFonts w:ascii="Times New Roman" w:eastAsia="Times New Roman" w:hAnsi="Times New Roman" w:cs="Times New Roman"/>
      <w:b/>
      <w:i/>
      <w:sz w:val="18"/>
      <w:szCs w:val="20"/>
    </w:rPr>
  </w:style>
  <w:style w:type="paragraph" w:styleId="BodyTextIndent3">
    <w:name w:val="Body Text Indent 3"/>
    <w:basedOn w:val="Normal"/>
    <w:link w:val="BodyTextIndent3Char"/>
    <w:rsid w:val="000141A6"/>
    <w:pPr>
      <w:ind w:left="720" w:hanging="720"/>
    </w:pPr>
    <w:rPr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0141A6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Hyperlink">
    <w:name w:val="Hyperlink"/>
    <w:rsid w:val="000141A6"/>
    <w:rPr>
      <w:color w:val="0000FF"/>
      <w:u w:val="single"/>
    </w:rPr>
  </w:style>
  <w:style w:type="character" w:styleId="FollowedHyperlink">
    <w:name w:val="FollowedHyperlink"/>
    <w:rsid w:val="000141A6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0141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141A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41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0141A6"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qFormat/>
    <w:rsid w:val="000141A6"/>
    <w:pPr>
      <w:keepNext/>
      <w:outlineLvl w:val="1"/>
    </w:pPr>
    <w:rPr>
      <w:b/>
      <w:sz w:val="32"/>
    </w:rPr>
  </w:style>
  <w:style w:type="paragraph" w:styleId="Heading3">
    <w:name w:val="heading 3"/>
    <w:basedOn w:val="Normal"/>
    <w:next w:val="Normal"/>
    <w:link w:val="Heading3Char"/>
    <w:qFormat/>
    <w:rsid w:val="000141A6"/>
    <w:pPr>
      <w:keepNext/>
      <w:outlineLvl w:val="2"/>
    </w:pPr>
    <w:rPr>
      <w:i/>
      <w:sz w:val="18"/>
    </w:rPr>
  </w:style>
  <w:style w:type="paragraph" w:styleId="Heading4">
    <w:name w:val="heading 4"/>
    <w:basedOn w:val="Normal"/>
    <w:next w:val="Normal"/>
    <w:link w:val="Heading4Char"/>
    <w:qFormat/>
    <w:rsid w:val="000141A6"/>
    <w:pPr>
      <w:keepNext/>
      <w:outlineLvl w:val="3"/>
    </w:pPr>
    <w:rPr>
      <w:i/>
    </w:rPr>
  </w:style>
  <w:style w:type="paragraph" w:styleId="Heading5">
    <w:name w:val="heading 5"/>
    <w:basedOn w:val="Normal"/>
    <w:next w:val="Normal"/>
    <w:link w:val="Heading5Char"/>
    <w:qFormat/>
    <w:rsid w:val="000141A6"/>
    <w:pPr>
      <w:keepNext/>
      <w:jc w:val="center"/>
      <w:outlineLvl w:val="4"/>
    </w:pPr>
    <w:rPr>
      <w:b/>
      <w:sz w:val="16"/>
    </w:rPr>
  </w:style>
  <w:style w:type="paragraph" w:styleId="Heading6">
    <w:name w:val="heading 6"/>
    <w:basedOn w:val="Normal"/>
    <w:next w:val="Normal"/>
    <w:link w:val="Heading6Char"/>
    <w:qFormat/>
    <w:rsid w:val="000141A6"/>
    <w:pPr>
      <w:keepNext/>
      <w:outlineLvl w:val="5"/>
    </w:pPr>
    <w:rPr>
      <w:b/>
      <w:i/>
      <w:sz w:val="18"/>
      <w:lang w:val="fr-FR"/>
    </w:rPr>
  </w:style>
  <w:style w:type="paragraph" w:styleId="Heading7">
    <w:name w:val="heading 7"/>
    <w:basedOn w:val="Normal"/>
    <w:next w:val="Normal"/>
    <w:link w:val="Heading7Char"/>
    <w:qFormat/>
    <w:rsid w:val="000141A6"/>
    <w:pPr>
      <w:keepNext/>
      <w:outlineLvl w:val="6"/>
    </w:pPr>
    <w:rPr>
      <w:b/>
    </w:rPr>
  </w:style>
  <w:style w:type="paragraph" w:styleId="Heading8">
    <w:name w:val="heading 8"/>
    <w:basedOn w:val="Normal"/>
    <w:next w:val="Normal"/>
    <w:link w:val="Heading8Char"/>
    <w:qFormat/>
    <w:rsid w:val="000141A6"/>
    <w:pPr>
      <w:keepNext/>
      <w:outlineLvl w:val="7"/>
    </w:pPr>
    <w:rPr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0141A6"/>
    <w:pPr>
      <w:keepNext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141A6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0141A6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rsid w:val="000141A6"/>
    <w:rPr>
      <w:rFonts w:ascii="Times New Roman" w:eastAsia="Times New Roman" w:hAnsi="Times New Roman" w:cs="Times New Roman"/>
      <w:i/>
      <w:sz w:val="18"/>
      <w:szCs w:val="20"/>
    </w:rPr>
  </w:style>
  <w:style w:type="character" w:customStyle="1" w:styleId="Heading4Char">
    <w:name w:val="Heading 4 Char"/>
    <w:basedOn w:val="DefaultParagraphFont"/>
    <w:link w:val="Heading4"/>
    <w:rsid w:val="000141A6"/>
    <w:rPr>
      <w:rFonts w:ascii="Times New Roman" w:eastAsia="Times New Roman" w:hAnsi="Times New Roman" w:cs="Times New Roman"/>
      <w:i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0141A6"/>
    <w:rPr>
      <w:rFonts w:ascii="Times New Roman" w:eastAsia="Times New Roman" w:hAnsi="Times New Roman" w:cs="Times New Roman"/>
      <w:b/>
      <w:sz w:val="16"/>
      <w:szCs w:val="20"/>
    </w:rPr>
  </w:style>
  <w:style w:type="character" w:customStyle="1" w:styleId="Heading6Char">
    <w:name w:val="Heading 6 Char"/>
    <w:basedOn w:val="DefaultParagraphFont"/>
    <w:link w:val="Heading6"/>
    <w:rsid w:val="000141A6"/>
    <w:rPr>
      <w:rFonts w:ascii="Times New Roman" w:eastAsia="Times New Roman" w:hAnsi="Times New Roman" w:cs="Times New Roman"/>
      <w:b/>
      <w:i/>
      <w:sz w:val="18"/>
      <w:szCs w:val="20"/>
      <w:lang w:val="fr-FR"/>
    </w:rPr>
  </w:style>
  <w:style w:type="character" w:customStyle="1" w:styleId="Heading7Char">
    <w:name w:val="Heading 7 Char"/>
    <w:basedOn w:val="DefaultParagraphFont"/>
    <w:link w:val="Heading7"/>
    <w:rsid w:val="000141A6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0141A6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9Char">
    <w:name w:val="Heading 9 Char"/>
    <w:basedOn w:val="DefaultParagraphFont"/>
    <w:link w:val="Heading9"/>
    <w:rsid w:val="000141A6"/>
    <w:rPr>
      <w:rFonts w:ascii="Times New Roman" w:eastAsia="Times New Roman" w:hAnsi="Times New Roman" w:cs="Times New Roman"/>
      <w:b/>
      <w:sz w:val="28"/>
      <w:szCs w:val="20"/>
    </w:rPr>
  </w:style>
  <w:style w:type="paragraph" w:styleId="Footer">
    <w:name w:val="footer"/>
    <w:basedOn w:val="Normal"/>
    <w:link w:val="FooterChar"/>
    <w:rsid w:val="000141A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141A6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0141A6"/>
  </w:style>
  <w:style w:type="paragraph" w:styleId="BodyTextIndent">
    <w:name w:val="Body Text Indent"/>
    <w:basedOn w:val="Normal"/>
    <w:link w:val="BodyTextIndentChar"/>
    <w:rsid w:val="000141A6"/>
    <w:pPr>
      <w:ind w:left="540" w:hanging="540"/>
    </w:pPr>
    <w:rPr>
      <w:sz w:val="18"/>
    </w:rPr>
  </w:style>
  <w:style w:type="character" w:customStyle="1" w:styleId="BodyTextIndentChar">
    <w:name w:val="Body Text Indent Char"/>
    <w:basedOn w:val="DefaultParagraphFont"/>
    <w:link w:val="BodyTextIndent"/>
    <w:rsid w:val="000141A6"/>
    <w:rPr>
      <w:rFonts w:ascii="Times New Roman" w:eastAsia="Times New Roman" w:hAnsi="Times New Roman" w:cs="Times New Roman"/>
      <w:sz w:val="18"/>
      <w:szCs w:val="20"/>
    </w:rPr>
  </w:style>
  <w:style w:type="paragraph" w:styleId="BodyText">
    <w:name w:val="Body Text"/>
    <w:basedOn w:val="Normal"/>
    <w:link w:val="BodyTextChar"/>
    <w:rsid w:val="000141A6"/>
    <w:rPr>
      <w:sz w:val="18"/>
    </w:rPr>
  </w:style>
  <w:style w:type="character" w:customStyle="1" w:styleId="BodyTextChar">
    <w:name w:val="Body Text Char"/>
    <w:basedOn w:val="DefaultParagraphFont"/>
    <w:link w:val="BodyText"/>
    <w:rsid w:val="000141A6"/>
    <w:rPr>
      <w:rFonts w:ascii="Times New Roman" w:eastAsia="Times New Roman" w:hAnsi="Times New Roman" w:cs="Times New Roman"/>
      <w:sz w:val="18"/>
      <w:szCs w:val="20"/>
    </w:rPr>
  </w:style>
  <w:style w:type="paragraph" w:styleId="Header">
    <w:name w:val="header"/>
    <w:basedOn w:val="Normal"/>
    <w:link w:val="HeaderChar"/>
    <w:rsid w:val="000141A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141A6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rsid w:val="000141A6"/>
    <w:pPr>
      <w:ind w:left="630" w:hanging="630"/>
    </w:pPr>
    <w:rPr>
      <w:sz w:val="18"/>
    </w:rPr>
  </w:style>
  <w:style w:type="character" w:customStyle="1" w:styleId="BodyTextIndent2Char">
    <w:name w:val="Body Text Indent 2 Char"/>
    <w:basedOn w:val="DefaultParagraphFont"/>
    <w:link w:val="BodyTextIndent2"/>
    <w:rsid w:val="000141A6"/>
    <w:rPr>
      <w:rFonts w:ascii="Times New Roman" w:eastAsia="Times New Roman" w:hAnsi="Times New Roman" w:cs="Times New Roman"/>
      <w:sz w:val="18"/>
      <w:szCs w:val="20"/>
    </w:rPr>
  </w:style>
  <w:style w:type="paragraph" w:styleId="BodyText2">
    <w:name w:val="Body Text 2"/>
    <w:basedOn w:val="Normal"/>
    <w:link w:val="BodyText2Char"/>
    <w:rsid w:val="000141A6"/>
    <w:rPr>
      <w:b/>
      <w:i/>
      <w:sz w:val="18"/>
    </w:rPr>
  </w:style>
  <w:style w:type="character" w:customStyle="1" w:styleId="BodyText2Char">
    <w:name w:val="Body Text 2 Char"/>
    <w:basedOn w:val="DefaultParagraphFont"/>
    <w:link w:val="BodyText2"/>
    <w:rsid w:val="000141A6"/>
    <w:rPr>
      <w:rFonts w:ascii="Times New Roman" w:eastAsia="Times New Roman" w:hAnsi="Times New Roman" w:cs="Times New Roman"/>
      <w:b/>
      <w:i/>
      <w:sz w:val="18"/>
      <w:szCs w:val="20"/>
    </w:rPr>
  </w:style>
  <w:style w:type="paragraph" w:styleId="BodyTextIndent3">
    <w:name w:val="Body Text Indent 3"/>
    <w:basedOn w:val="Normal"/>
    <w:link w:val="BodyTextIndent3Char"/>
    <w:rsid w:val="000141A6"/>
    <w:pPr>
      <w:ind w:left="720" w:hanging="720"/>
    </w:pPr>
    <w:rPr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0141A6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Hyperlink">
    <w:name w:val="Hyperlink"/>
    <w:rsid w:val="000141A6"/>
    <w:rPr>
      <w:color w:val="0000FF"/>
      <w:u w:val="single"/>
    </w:rPr>
  </w:style>
  <w:style w:type="character" w:styleId="FollowedHyperlink">
    <w:name w:val="FollowedHyperlink"/>
    <w:rsid w:val="000141A6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0141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141A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uscis.gov/portal/site/uscis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microsoft.com/office/2007/relationships/stylesWithEffects" Target="stylesWithEffects.xml"/><Relationship Id="rId12" Type="http://schemas.openxmlformats.org/officeDocument/2006/relationships/hyperlink" Target="http://www.cbp.gov/I94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uscis.gov/portal/site/uscis/menuitem.5af9bb95919f35e66f614176543f6d1a/?vgnextoid=3850a99ba78af110VgnVCM1000004718190aRCRD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yperlink" Target="http://www.cbp.gov/I94" TargetMode="Externa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naces.org/members.htm" TargetMode="Externa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bd594925-2012-48f9-b206-3138cbc6856c" xsi:nil="true"/>
    <Dimensions xmlns="bd594925-2012-48f9-b206-3138cbc6856c" xsi:nil="true"/>
    <Comments xmlns="bd594925-2012-48f9-b206-3138cbc6856c" xsi:nil="true"/>
    <File_x0020_Author xmlns="bd594925-2012-48f9-b206-3138cbc6856c" xsi:nil="true"/>
    <Status xmlns="bd594925-2012-48f9-b206-3138cbc6856c" xsi:nil="true"/>
    <Date_x0020_Accessed xmlns="bd594925-2012-48f9-b206-3138cbc6856c" xsi:nil="true"/>
    <Pages0 xmlns="bd594925-2012-48f9-b206-3138cbc6856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A26197EAE21C409942DFBDB8FDF8C6" ma:contentTypeVersion="9" ma:contentTypeDescription="Create a new document." ma:contentTypeScope="" ma:versionID="7c60d9b70d46c372d65485e3aa56c85d">
  <xsd:schema xmlns:xsd="http://www.w3.org/2001/XMLSchema" xmlns:xs="http://www.w3.org/2001/XMLSchema" xmlns:p="http://schemas.microsoft.com/office/2006/metadata/properties" xmlns:ns2="bd594925-2012-48f9-b206-3138cbc6856c" targetNamespace="http://schemas.microsoft.com/office/2006/metadata/properties" ma:root="true" ma:fieldsID="796bbf0202d0f142e7d0f82c8b360ca7" ns2:_="">
    <xsd:import namespace="bd594925-2012-48f9-b206-3138cbc6856c"/>
    <xsd:element name="properties">
      <xsd:complexType>
        <xsd:sequence>
          <xsd:element name="documentManagement">
            <xsd:complexType>
              <xsd:all>
                <xsd:element ref="ns2:File_x0020_Author" minOccurs="0"/>
                <xsd:element ref="ns2:Status" minOccurs="0"/>
                <xsd:element ref="ns2:Date_x0020_Accessed" minOccurs="0"/>
                <xsd:element ref="ns2:Pages0" minOccurs="0"/>
                <xsd:element ref="ns2:Comments" minOccurs="0"/>
                <xsd:element ref="ns2:Category" minOccurs="0"/>
                <xsd:element ref="ns2:Dimen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594925-2012-48f9-b206-3138cbc6856c" elementFormDefault="qualified">
    <xsd:import namespace="http://schemas.microsoft.com/office/2006/documentManagement/types"/>
    <xsd:import namespace="http://schemas.microsoft.com/office/infopath/2007/PartnerControls"/>
    <xsd:element name="File_x0020_Author" ma:index="8" nillable="true" ma:displayName="File Author" ma:internalName="File_x0020_Author">
      <xsd:simpleType>
        <xsd:restriction base="dms:Text"/>
      </xsd:simpleType>
    </xsd:element>
    <xsd:element name="Status" ma:index="9" nillable="true" ma:displayName="Status" ma:internalName="Status">
      <xsd:simpleType>
        <xsd:restriction base="dms:Text"/>
      </xsd:simpleType>
    </xsd:element>
    <xsd:element name="Date_x0020_Accessed" ma:index="10" nillable="true" ma:displayName="Date Accessed" ma:internalName="Date_x0020_Accessed">
      <xsd:simpleType>
        <xsd:restriction base="dms:Text"/>
      </xsd:simpleType>
    </xsd:element>
    <xsd:element name="Pages0" ma:index="11" nillable="true" ma:displayName="Pages" ma:internalName="Pages0">
      <xsd:simpleType>
        <xsd:restriction base="dms:Text"/>
      </xsd:simpleType>
    </xsd:element>
    <xsd:element name="Comments" ma:index="13" nillable="true" ma:displayName="Comments" ma:internalName="Comments">
      <xsd:simpleType>
        <xsd:restriction base="dms:Text"/>
      </xsd:simpleType>
    </xsd:element>
    <xsd:element name="Category" ma:index="14" nillable="true" ma:displayName="Category" ma:internalName="Category">
      <xsd:simpleType>
        <xsd:restriction base="dms:Text"/>
      </xsd:simpleType>
    </xsd:element>
    <xsd:element name="Dimensions" ma:index="15" nillable="true" ma:displayName="Dimensions" ma:internalName="Dimensions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12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3DB85-5AEB-463C-AB29-9869979376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E27B67-77CB-4290-A4B3-DA19478828C1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terms/"/>
    <ds:schemaRef ds:uri="bd594925-2012-48f9-b206-3138cbc6856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22F8587-659F-4C4A-A7B4-49A32CDC44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594925-2012-48f9-b206-3138cbc685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EEB185-3E10-4D96-BD6D-8E84FD8E5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2154</Words>
  <Characters>10323</Characters>
  <Application>Microsoft Office Word</Application>
  <DocSecurity>0</DocSecurity>
  <Lines>1290</Lines>
  <Paragraphs>733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NIH/ORS</Company>
  <LinksUpToDate>false</LinksUpToDate>
  <CharactersWithSpaces>11744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</dc:creator>
  <cp:lastModifiedBy>DBermudez</cp:lastModifiedBy>
  <cp:revision>2</cp:revision>
  <dcterms:created xsi:type="dcterms:W3CDTF">2015-03-19T14:55:00Z</dcterms:created>
  <dcterms:modified xsi:type="dcterms:W3CDTF">2015-03-19T14:55:00Z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0x010100C2A26197EAE21C409942DFBDB8FDF8C6</vt:lpwstr>
  </property>
</Properties>
</file>